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958" w:rsidRPr="002236C6" w:rsidRDefault="002236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="005B1F17" w:rsidRPr="002236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ОГЛАСИЕ</w:t>
      </w:r>
    </w:p>
    <w:p w:rsidR="00301958" w:rsidRPr="002236C6" w:rsidRDefault="005B1F1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36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 воспитанника</w:t>
      </w:r>
      <w:r w:rsidRPr="002236C6">
        <w:rPr>
          <w:lang w:val="ru-RU"/>
        </w:rPr>
        <w:br/>
      </w:r>
      <w:r w:rsidRPr="002236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его родителя (законного представителя)</w:t>
      </w:r>
    </w:p>
    <w:p w:rsidR="00301958" w:rsidRPr="002236C6" w:rsidRDefault="0030195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1958" w:rsidRPr="002236C6" w:rsidRDefault="005B1F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36C6">
        <w:rPr>
          <w:rFonts w:hAnsi="Times New Roman" w:cs="Times New Roman"/>
          <w:color w:val="000000"/>
          <w:sz w:val="24"/>
          <w:szCs w:val="24"/>
          <w:lang w:val="ru-RU"/>
        </w:rPr>
        <w:t>Я, ________________________, проживающая по адресу: ___________________________________,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36C6">
        <w:rPr>
          <w:rFonts w:hAnsi="Times New Roman" w:cs="Times New Roman"/>
          <w:color w:val="000000"/>
          <w:sz w:val="24"/>
          <w:szCs w:val="24"/>
          <w:lang w:val="ru-RU"/>
        </w:rPr>
        <w:t>паспорт ____________, выдан ______________ года __________________________________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36C6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пунктом 1 части 1 статьи 6 и статьей 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36C6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36C6">
        <w:rPr>
          <w:rFonts w:hAnsi="Times New Roman" w:cs="Times New Roman"/>
          <w:color w:val="000000"/>
          <w:sz w:val="24"/>
          <w:szCs w:val="24"/>
          <w:lang w:val="ru-RU"/>
        </w:rPr>
        <w:t>27.07.2006 № 152-ФЗ «О персональных данных» своей волей и в своих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36C6">
        <w:rPr>
          <w:rFonts w:hAnsi="Times New Roman" w:cs="Times New Roman"/>
          <w:color w:val="000000"/>
          <w:sz w:val="24"/>
          <w:szCs w:val="24"/>
          <w:lang w:val="ru-RU"/>
        </w:rPr>
        <w:t>интересах и в интересах своего ребенка даю согласие ____________________________________________________________________________________________________________________ зарегистрированному по адресу: _________________________, ОГРН _____________, ИНН __________, на обработку моих персональных данных и моего ребенка, _________________________, проживающего по адресу: ___________________________________,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36C6">
        <w:rPr>
          <w:rFonts w:hAnsi="Times New Roman" w:cs="Times New Roman"/>
          <w:color w:val="000000"/>
          <w:sz w:val="24"/>
          <w:szCs w:val="24"/>
          <w:lang w:val="ru-RU"/>
        </w:rPr>
        <w:t xml:space="preserve"> свидетельство о рождении: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36C6">
        <w:rPr>
          <w:rFonts w:hAnsi="Times New Roman" w:cs="Times New Roman"/>
          <w:color w:val="000000"/>
          <w:sz w:val="24"/>
          <w:szCs w:val="24"/>
          <w:lang w:val="ru-RU"/>
        </w:rPr>
        <w:t xml:space="preserve">серия ____ № ______ </w:t>
      </w:r>
      <w:proofErr w:type="gramStart"/>
      <w:r w:rsidRPr="002236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2236C6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36C6">
        <w:rPr>
          <w:rFonts w:hAnsi="Times New Roman" w:cs="Times New Roman"/>
          <w:color w:val="000000"/>
          <w:sz w:val="24"/>
          <w:szCs w:val="24"/>
          <w:lang w:val="ru-RU"/>
        </w:rPr>
        <w:t>в объеме:</w:t>
      </w:r>
    </w:p>
    <w:p w:rsidR="00301958" w:rsidRDefault="005B1F1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</w:t>
      </w:r>
    </w:p>
    <w:p w:rsidR="00301958" w:rsidRDefault="005B1F1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</w:t>
      </w:r>
    </w:p>
    <w:p w:rsidR="00301958" w:rsidRDefault="005B1F1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</w:t>
      </w:r>
    </w:p>
    <w:p w:rsidR="00301958" w:rsidRDefault="005B1F1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</w:t>
      </w:r>
    </w:p>
    <w:p w:rsidR="00301958" w:rsidRPr="002236C6" w:rsidRDefault="005B1F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36C6">
        <w:rPr>
          <w:rFonts w:hAnsi="Times New Roman" w:cs="Times New Roman"/>
          <w:color w:val="000000"/>
          <w:sz w:val="24"/>
          <w:szCs w:val="24"/>
          <w:lang w:val="ru-RU"/>
        </w:rPr>
        <w:t xml:space="preserve">с целью </w:t>
      </w:r>
      <w:r w:rsidRPr="002236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предоставления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236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льгот, гарантий и компенсации по оплате услуг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36C6">
        <w:rPr>
          <w:rFonts w:hAnsi="Times New Roman" w:cs="Times New Roman"/>
          <w:color w:val="000000"/>
          <w:sz w:val="24"/>
          <w:szCs w:val="24"/>
          <w:lang w:val="ru-RU"/>
        </w:rPr>
        <w:t>______________________</w:t>
      </w:r>
    </w:p>
    <w:p w:rsidR="00301958" w:rsidRPr="002236C6" w:rsidRDefault="005B1F17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236C6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301958" w:rsidRPr="002236C6" w:rsidRDefault="005B1F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36C6">
        <w:rPr>
          <w:rFonts w:hAnsi="Times New Roman" w:cs="Times New Roman"/>
          <w:color w:val="000000"/>
          <w:sz w:val="24"/>
          <w:szCs w:val="24"/>
          <w:lang w:val="ru-RU"/>
        </w:rPr>
        <w:t>Обязуюсь сообщать _____________________ об изменении своих персональных данных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36C6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36C6">
        <w:rPr>
          <w:rFonts w:hAnsi="Times New Roman" w:cs="Times New Roman"/>
          <w:color w:val="000000"/>
          <w:sz w:val="24"/>
          <w:szCs w:val="24"/>
          <w:lang w:val="ru-RU"/>
        </w:rPr>
        <w:t>_________________________ в течение ______ после того, как они изменились.</w:t>
      </w:r>
    </w:p>
    <w:p w:rsidR="00301958" w:rsidRPr="002236C6" w:rsidRDefault="005B1F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36C6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</w:t>
      </w:r>
      <w:proofErr w:type="gramStart"/>
      <w:r w:rsidRPr="002236C6">
        <w:rPr>
          <w:rFonts w:hAnsi="Times New Roman" w:cs="Times New Roman"/>
          <w:color w:val="000000"/>
          <w:sz w:val="24"/>
          <w:szCs w:val="24"/>
          <w:lang w:val="ru-RU"/>
        </w:rPr>
        <w:t>ознакомлена</w:t>
      </w:r>
      <w:proofErr w:type="gramEnd"/>
      <w:r w:rsidRPr="002236C6">
        <w:rPr>
          <w:rFonts w:hAnsi="Times New Roman" w:cs="Times New Roman"/>
          <w:color w:val="000000"/>
          <w:sz w:val="24"/>
          <w:szCs w:val="24"/>
          <w:lang w:val="ru-RU"/>
        </w:rPr>
        <w:t xml:space="preserve"> с документами _____________________, устанавливающими порядок обработки персональных данных, а также с моими правами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36C6">
        <w:rPr>
          <w:rFonts w:hAnsi="Times New Roman" w:cs="Times New Roman"/>
          <w:color w:val="000000"/>
          <w:sz w:val="24"/>
          <w:szCs w:val="24"/>
          <w:lang w:val="ru-RU"/>
        </w:rPr>
        <w:t>обязанностями.</w:t>
      </w:r>
    </w:p>
    <w:p w:rsidR="00301958" w:rsidRPr="002236C6" w:rsidRDefault="005B1F17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236C6">
        <w:rPr>
          <w:rFonts w:hAnsi="Times New Roman" w:cs="Times New Roman"/>
          <w:color w:val="000000"/>
          <w:sz w:val="24"/>
          <w:szCs w:val="24"/>
          <w:lang w:val="ru-RU"/>
        </w:rPr>
        <w:t>Предупреждена</w:t>
      </w:r>
      <w:proofErr w:type="gramEnd"/>
      <w:r w:rsidRPr="002236C6">
        <w:rPr>
          <w:rFonts w:hAnsi="Times New Roman" w:cs="Times New Roman"/>
          <w:color w:val="000000"/>
          <w:sz w:val="24"/>
          <w:szCs w:val="24"/>
          <w:lang w:val="ru-RU"/>
        </w:rPr>
        <w:t>, что согласие на обработку персональных данных может быть отозвано мною путем направления _____________________ письменного отзыва.</w:t>
      </w:r>
    </w:p>
    <w:p w:rsidR="00301958" w:rsidRPr="002236C6" w:rsidRDefault="005B1F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36C6">
        <w:rPr>
          <w:rFonts w:hAnsi="Times New Roman" w:cs="Times New Roman"/>
          <w:color w:val="000000"/>
          <w:sz w:val="24"/>
          <w:szCs w:val="24"/>
          <w:lang w:val="ru-RU"/>
        </w:rPr>
        <w:t>Настоящее согласие действует со дня его подписания до момента отчисления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36C6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 </w:t>
      </w:r>
      <w:proofErr w:type="gramStart"/>
      <w:r w:rsidRPr="002236C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proofErr w:type="gramEnd"/>
      <w:r w:rsidRPr="002236C6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0"/>
        <w:gridCol w:w="1230"/>
        <w:gridCol w:w="1830"/>
      </w:tblGrid>
      <w:tr w:rsidR="0030195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958" w:rsidRDefault="005B1F1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958" w:rsidRDefault="005B1F1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958" w:rsidRDefault="005B1F1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 w:rsidR="005B1F17" w:rsidRPr="002236C6" w:rsidRDefault="005B1F17" w:rsidP="00D00D1E">
      <w:pPr>
        <w:rPr>
          <w:lang w:val="ru-RU"/>
        </w:rPr>
      </w:pPr>
      <w:bookmarkStart w:id="0" w:name="_GoBack"/>
      <w:bookmarkEnd w:id="0"/>
    </w:p>
    <w:sectPr w:rsidR="005B1F17" w:rsidRPr="002236C6" w:rsidSect="002236C6">
      <w:pgSz w:w="11907" w:h="16839"/>
      <w:pgMar w:top="1440" w:right="1440" w:bottom="709" w:left="1440" w:header="720" w:footer="720" w:gutter="0"/>
      <w:cols w:space="72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7B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8F77AD"/>
    <w:multiLevelType w:val="hybridMultilevel"/>
    <w:tmpl w:val="CDD4B1CE"/>
    <w:lvl w:ilvl="0" w:tplc="415166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400392"/>
    <w:multiLevelType w:val="hybridMultilevel"/>
    <w:tmpl w:val="3C54B6E6"/>
    <w:lvl w:ilvl="0" w:tplc="95212767">
      <w:start w:val="1"/>
      <w:numFmt w:val="decimal"/>
      <w:lvlText w:val="%1."/>
      <w:lvlJc w:val="left"/>
      <w:pPr>
        <w:ind w:left="720" w:hanging="360"/>
      </w:pPr>
    </w:lvl>
    <w:lvl w:ilvl="1" w:tplc="95212767" w:tentative="1">
      <w:start w:val="1"/>
      <w:numFmt w:val="lowerLetter"/>
      <w:lvlText w:val="%2."/>
      <w:lvlJc w:val="left"/>
      <w:pPr>
        <w:ind w:left="1440" w:hanging="360"/>
      </w:pPr>
    </w:lvl>
    <w:lvl w:ilvl="2" w:tplc="95212767" w:tentative="1">
      <w:start w:val="1"/>
      <w:numFmt w:val="lowerRoman"/>
      <w:lvlText w:val="%3."/>
      <w:lvlJc w:val="right"/>
      <w:pPr>
        <w:ind w:left="2160" w:hanging="180"/>
      </w:pPr>
    </w:lvl>
    <w:lvl w:ilvl="3" w:tplc="95212767" w:tentative="1">
      <w:start w:val="1"/>
      <w:numFmt w:val="decimal"/>
      <w:lvlText w:val="%4."/>
      <w:lvlJc w:val="left"/>
      <w:pPr>
        <w:ind w:left="2880" w:hanging="360"/>
      </w:pPr>
    </w:lvl>
    <w:lvl w:ilvl="4" w:tplc="95212767" w:tentative="1">
      <w:start w:val="1"/>
      <w:numFmt w:val="lowerLetter"/>
      <w:lvlText w:val="%5."/>
      <w:lvlJc w:val="left"/>
      <w:pPr>
        <w:ind w:left="3600" w:hanging="360"/>
      </w:pPr>
    </w:lvl>
    <w:lvl w:ilvl="5" w:tplc="95212767" w:tentative="1">
      <w:start w:val="1"/>
      <w:numFmt w:val="lowerRoman"/>
      <w:lvlText w:val="%6."/>
      <w:lvlJc w:val="right"/>
      <w:pPr>
        <w:ind w:left="4320" w:hanging="180"/>
      </w:pPr>
    </w:lvl>
    <w:lvl w:ilvl="6" w:tplc="95212767" w:tentative="1">
      <w:start w:val="1"/>
      <w:numFmt w:val="decimal"/>
      <w:lvlText w:val="%7."/>
      <w:lvlJc w:val="left"/>
      <w:pPr>
        <w:ind w:left="5040" w:hanging="360"/>
      </w:pPr>
    </w:lvl>
    <w:lvl w:ilvl="7" w:tplc="95212767" w:tentative="1">
      <w:start w:val="1"/>
      <w:numFmt w:val="lowerLetter"/>
      <w:lvlText w:val="%8."/>
      <w:lvlJc w:val="left"/>
      <w:pPr>
        <w:ind w:left="5760" w:hanging="360"/>
      </w:pPr>
    </w:lvl>
    <w:lvl w:ilvl="8" w:tplc="95212767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236C6"/>
    <w:rsid w:val="002D33B1"/>
    <w:rsid w:val="002D3591"/>
    <w:rsid w:val="00301958"/>
    <w:rsid w:val="003514A0"/>
    <w:rsid w:val="004F7E17"/>
    <w:rsid w:val="005A05CE"/>
    <w:rsid w:val="005B1F17"/>
    <w:rsid w:val="00653AF6"/>
    <w:rsid w:val="00B73A5A"/>
    <w:rsid w:val="00D00D1E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888532571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708489988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334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dcterms:created xsi:type="dcterms:W3CDTF">2011-11-02T04:15:00Z</dcterms:created>
  <dcterms:modified xsi:type="dcterms:W3CDTF">2024-02-09T04:57:00Z</dcterms:modified>
</cp:coreProperties>
</file>