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6D07D2" w14:textId="77777777" w:rsidR="002167CF" w:rsidRPr="00D3157C" w:rsidRDefault="002167CF" w:rsidP="004F5166">
      <w:pPr>
        <w:pStyle w:val="ConsPlusTitle"/>
        <w:jc w:val="center"/>
        <w:outlineLvl w:val="1"/>
        <w:rPr>
          <w:rFonts w:ascii="Times New Roman" w:hAnsi="Times New Roman" w:cs="Times New Roman"/>
          <w:sz w:val="24"/>
          <w:szCs w:val="24"/>
        </w:rPr>
      </w:pPr>
      <w:bookmarkStart w:id="0" w:name="_Hlk133650316"/>
    </w:p>
    <w:p w14:paraId="4BEF9142" w14:textId="77777777" w:rsidR="002167CF" w:rsidRPr="00D3157C" w:rsidRDefault="002167CF" w:rsidP="004F5166">
      <w:pPr>
        <w:pStyle w:val="ConsPlusTitle"/>
        <w:jc w:val="center"/>
        <w:outlineLvl w:val="1"/>
        <w:rPr>
          <w:rFonts w:ascii="Times New Roman" w:hAnsi="Times New Roman" w:cs="Times New Roman"/>
          <w:sz w:val="24"/>
          <w:szCs w:val="24"/>
        </w:rPr>
      </w:pPr>
    </w:p>
    <w:p w14:paraId="00DEABDE" w14:textId="77777777" w:rsidR="002167CF" w:rsidRPr="00D3157C" w:rsidRDefault="002167CF" w:rsidP="004F5166">
      <w:pPr>
        <w:pStyle w:val="ConsPlusTitle"/>
        <w:jc w:val="center"/>
        <w:outlineLvl w:val="1"/>
        <w:rPr>
          <w:rFonts w:ascii="Times New Roman" w:hAnsi="Times New Roman" w:cs="Times New Roman"/>
          <w:sz w:val="24"/>
          <w:szCs w:val="24"/>
        </w:rPr>
      </w:pPr>
    </w:p>
    <w:p w14:paraId="736BF208" w14:textId="77777777" w:rsidR="002167CF" w:rsidRPr="00D3157C" w:rsidRDefault="002167CF" w:rsidP="004F5166">
      <w:pPr>
        <w:pStyle w:val="ConsPlusTitle"/>
        <w:jc w:val="center"/>
        <w:outlineLvl w:val="1"/>
        <w:rPr>
          <w:rFonts w:ascii="Times New Roman" w:hAnsi="Times New Roman" w:cs="Times New Roman"/>
          <w:sz w:val="24"/>
          <w:szCs w:val="24"/>
        </w:rPr>
      </w:pPr>
    </w:p>
    <w:p w14:paraId="56F4E133" w14:textId="77777777" w:rsidR="002167CF" w:rsidRPr="00D3157C" w:rsidRDefault="002167CF" w:rsidP="004F5166">
      <w:pPr>
        <w:pStyle w:val="ConsPlusTitle"/>
        <w:jc w:val="center"/>
        <w:outlineLvl w:val="1"/>
        <w:rPr>
          <w:rFonts w:ascii="Times New Roman" w:hAnsi="Times New Roman" w:cs="Times New Roman"/>
          <w:sz w:val="24"/>
          <w:szCs w:val="24"/>
        </w:rPr>
      </w:pPr>
    </w:p>
    <w:p w14:paraId="6D9F1FED" w14:textId="77777777" w:rsidR="002167CF" w:rsidRPr="00D3157C" w:rsidRDefault="002167CF" w:rsidP="004F5166">
      <w:pPr>
        <w:pStyle w:val="ConsPlusTitle"/>
        <w:jc w:val="center"/>
        <w:outlineLvl w:val="1"/>
        <w:rPr>
          <w:rFonts w:ascii="Times New Roman" w:hAnsi="Times New Roman" w:cs="Times New Roman"/>
          <w:sz w:val="24"/>
          <w:szCs w:val="24"/>
        </w:rPr>
      </w:pPr>
    </w:p>
    <w:p w14:paraId="2D497A54" w14:textId="77777777" w:rsidR="002167CF" w:rsidRPr="00D3157C" w:rsidRDefault="002167CF" w:rsidP="004F5166">
      <w:pPr>
        <w:pStyle w:val="ConsPlusTitle"/>
        <w:jc w:val="center"/>
        <w:outlineLvl w:val="1"/>
        <w:rPr>
          <w:rFonts w:ascii="Times New Roman" w:hAnsi="Times New Roman" w:cs="Times New Roman"/>
          <w:sz w:val="24"/>
          <w:szCs w:val="24"/>
        </w:rPr>
      </w:pPr>
    </w:p>
    <w:p w14:paraId="0FFECC26" w14:textId="3D8639B5" w:rsidR="002167CF" w:rsidRPr="00D3157C" w:rsidRDefault="007B6A5C" w:rsidP="004F5166">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Рабочая программа разновозрастной группы от 3 до 5 лет</w:t>
      </w:r>
    </w:p>
    <w:p w14:paraId="0F344D61" w14:textId="77777777" w:rsidR="002167CF" w:rsidRPr="00D3157C" w:rsidRDefault="002167CF" w:rsidP="004F5166">
      <w:pPr>
        <w:pStyle w:val="ConsPlusTitle"/>
        <w:jc w:val="center"/>
        <w:outlineLvl w:val="1"/>
        <w:rPr>
          <w:rFonts w:ascii="Times New Roman" w:hAnsi="Times New Roman" w:cs="Times New Roman"/>
          <w:sz w:val="24"/>
          <w:szCs w:val="24"/>
        </w:rPr>
      </w:pPr>
    </w:p>
    <w:p w14:paraId="7E434622" w14:textId="77777777" w:rsidR="002167CF" w:rsidRPr="00D3157C" w:rsidRDefault="002167CF" w:rsidP="004F5166">
      <w:pPr>
        <w:pStyle w:val="ConsPlusTitle"/>
        <w:jc w:val="center"/>
        <w:outlineLvl w:val="1"/>
        <w:rPr>
          <w:rFonts w:ascii="Times New Roman" w:hAnsi="Times New Roman" w:cs="Times New Roman"/>
          <w:sz w:val="24"/>
          <w:szCs w:val="24"/>
        </w:rPr>
      </w:pPr>
    </w:p>
    <w:p w14:paraId="268E554D" w14:textId="77777777" w:rsidR="002167CF" w:rsidRPr="00D3157C" w:rsidRDefault="002167CF" w:rsidP="004F5166">
      <w:pPr>
        <w:pStyle w:val="ConsPlusTitle"/>
        <w:jc w:val="center"/>
        <w:outlineLvl w:val="1"/>
        <w:rPr>
          <w:rFonts w:ascii="Times New Roman" w:hAnsi="Times New Roman" w:cs="Times New Roman"/>
          <w:sz w:val="24"/>
          <w:szCs w:val="24"/>
        </w:rPr>
      </w:pPr>
    </w:p>
    <w:p w14:paraId="55EE403C" w14:textId="77777777" w:rsidR="002167CF" w:rsidRPr="00D3157C" w:rsidRDefault="002167CF" w:rsidP="004F5166">
      <w:pPr>
        <w:pStyle w:val="ConsPlusTitle"/>
        <w:jc w:val="center"/>
        <w:outlineLvl w:val="1"/>
        <w:rPr>
          <w:rFonts w:ascii="Times New Roman" w:hAnsi="Times New Roman" w:cs="Times New Roman"/>
          <w:sz w:val="24"/>
          <w:szCs w:val="24"/>
        </w:rPr>
      </w:pPr>
    </w:p>
    <w:p w14:paraId="4FE3BC24" w14:textId="77777777" w:rsidR="002167CF" w:rsidRPr="00D3157C" w:rsidRDefault="002167CF" w:rsidP="004F5166">
      <w:pPr>
        <w:pStyle w:val="ConsPlusTitle"/>
        <w:jc w:val="center"/>
        <w:outlineLvl w:val="1"/>
        <w:rPr>
          <w:rFonts w:ascii="Times New Roman" w:hAnsi="Times New Roman" w:cs="Times New Roman"/>
          <w:sz w:val="24"/>
          <w:szCs w:val="24"/>
        </w:rPr>
      </w:pPr>
    </w:p>
    <w:p w14:paraId="473D186B" w14:textId="77777777" w:rsidR="002167CF" w:rsidRPr="00D3157C" w:rsidRDefault="002167CF" w:rsidP="004F5166">
      <w:pPr>
        <w:pStyle w:val="ConsPlusTitle"/>
        <w:jc w:val="center"/>
        <w:outlineLvl w:val="1"/>
        <w:rPr>
          <w:rFonts w:ascii="Times New Roman" w:hAnsi="Times New Roman" w:cs="Times New Roman"/>
          <w:sz w:val="24"/>
          <w:szCs w:val="24"/>
        </w:rPr>
      </w:pPr>
    </w:p>
    <w:p w14:paraId="32E46721" w14:textId="77777777" w:rsidR="002167CF" w:rsidRPr="00D3157C" w:rsidRDefault="002167CF" w:rsidP="004F5166">
      <w:pPr>
        <w:pStyle w:val="ConsPlusTitle"/>
        <w:jc w:val="center"/>
        <w:outlineLvl w:val="1"/>
        <w:rPr>
          <w:rFonts w:ascii="Times New Roman" w:hAnsi="Times New Roman" w:cs="Times New Roman"/>
          <w:sz w:val="24"/>
          <w:szCs w:val="24"/>
        </w:rPr>
      </w:pPr>
    </w:p>
    <w:p w14:paraId="044A6780" w14:textId="77777777" w:rsidR="002167CF" w:rsidRPr="00D3157C" w:rsidRDefault="002167CF" w:rsidP="004F5166">
      <w:pPr>
        <w:pStyle w:val="ConsPlusTitle"/>
        <w:jc w:val="center"/>
        <w:outlineLvl w:val="1"/>
        <w:rPr>
          <w:rFonts w:ascii="Times New Roman" w:hAnsi="Times New Roman" w:cs="Times New Roman"/>
          <w:sz w:val="24"/>
          <w:szCs w:val="24"/>
        </w:rPr>
      </w:pPr>
    </w:p>
    <w:p w14:paraId="56D0E26C" w14:textId="77777777" w:rsidR="002167CF" w:rsidRPr="00D3157C" w:rsidRDefault="002167CF" w:rsidP="004F5166">
      <w:pPr>
        <w:pStyle w:val="ConsPlusTitle"/>
        <w:jc w:val="center"/>
        <w:outlineLvl w:val="1"/>
        <w:rPr>
          <w:rFonts w:ascii="Times New Roman" w:hAnsi="Times New Roman" w:cs="Times New Roman"/>
          <w:sz w:val="24"/>
          <w:szCs w:val="24"/>
        </w:rPr>
      </w:pPr>
    </w:p>
    <w:p w14:paraId="445A0FBA" w14:textId="77777777" w:rsidR="002167CF" w:rsidRPr="00D3157C" w:rsidRDefault="002167CF" w:rsidP="004F5166">
      <w:pPr>
        <w:pStyle w:val="ConsPlusTitle"/>
        <w:jc w:val="center"/>
        <w:outlineLvl w:val="1"/>
        <w:rPr>
          <w:rFonts w:ascii="Times New Roman" w:hAnsi="Times New Roman" w:cs="Times New Roman"/>
          <w:sz w:val="24"/>
          <w:szCs w:val="24"/>
        </w:rPr>
      </w:pPr>
    </w:p>
    <w:p w14:paraId="5E17FEF4" w14:textId="77777777" w:rsidR="002167CF" w:rsidRPr="00D3157C" w:rsidRDefault="002167CF" w:rsidP="004F5166">
      <w:pPr>
        <w:pStyle w:val="ConsPlusTitle"/>
        <w:jc w:val="center"/>
        <w:outlineLvl w:val="1"/>
        <w:rPr>
          <w:rFonts w:ascii="Times New Roman" w:hAnsi="Times New Roman" w:cs="Times New Roman"/>
          <w:sz w:val="24"/>
          <w:szCs w:val="24"/>
        </w:rPr>
      </w:pPr>
    </w:p>
    <w:p w14:paraId="6AF772AE" w14:textId="77777777" w:rsidR="002167CF" w:rsidRPr="00D3157C" w:rsidRDefault="002167CF" w:rsidP="004F5166">
      <w:pPr>
        <w:pStyle w:val="ConsPlusTitle"/>
        <w:jc w:val="center"/>
        <w:outlineLvl w:val="1"/>
        <w:rPr>
          <w:rFonts w:ascii="Times New Roman" w:hAnsi="Times New Roman" w:cs="Times New Roman"/>
          <w:sz w:val="24"/>
          <w:szCs w:val="24"/>
        </w:rPr>
      </w:pPr>
    </w:p>
    <w:p w14:paraId="7E20226D" w14:textId="77777777" w:rsidR="002167CF" w:rsidRPr="00D3157C" w:rsidRDefault="002167CF" w:rsidP="004F5166">
      <w:pPr>
        <w:pStyle w:val="ConsPlusTitle"/>
        <w:jc w:val="center"/>
        <w:outlineLvl w:val="1"/>
        <w:rPr>
          <w:rFonts w:ascii="Times New Roman" w:hAnsi="Times New Roman" w:cs="Times New Roman"/>
          <w:sz w:val="24"/>
          <w:szCs w:val="24"/>
        </w:rPr>
      </w:pPr>
    </w:p>
    <w:p w14:paraId="6AB56099" w14:textId="77777777" w:rsidR="002167CF" w:rsidRPr="00D3157C" w:rsidRDefault="002167CF" w:rsidP="004F5166">
      <w:pPr>
        <w:pStyle w:val="ConsPlusTitle"/>
        <w:jc w:val="center"/>
        <w:outlineLvl w:val="1"/>
        <w:rPr>
          <w:rFonts w:ascii="Times New Roman" w:hAnsi="Times New Roman" w:cs="Times New Roman"/>
          <w:sz w:val="24"/>
          <w:szCs w:val="24"/>
        </w:rPr>
      </w:pPr>
    </w:p>
    <w:p w14:paraId="1AD41F08" w14:textId="7D55376C" w:rsidR="002167CF" w:rsidRPr="00D3157C" w:rsidRDefault="002167CF" w:rsidP="004F5166">
      <w:pPr>
        <w:pStyle w:val="ConsPlusTitle"/>
        <w:jc w:val="center"/>
        <w:outlineLvl w:val="1"/>
        <w:rPr>
          <w:rFonts w:ascii="Times New Roman" w:hAnsi="Times New Roman" w:cs="Times New Roman"/>
          <w:sz w:val="24"/>
          <w:szCs w:val="24"/>
        </w:rPr>
      </w:pPr>
    </w:p>
    <w:p w14:paraId="493C3719" w14:textId="261AA681" w:rsidR="002167CF" w:rsidRPr="00D3157C" w:rsidRDefault="002167CF" w:rsidP="004F5166">
      <w:pPr>
        <w:pStyle w:val="ConsPlusTitle"/>
        <w:jc w:val="center"/>
        <w:outlineLvl w:val="1"/>
        <w:rPr>
          <w:rFonts w:ascii="Times New Roman" w:hAnsi="Times New Roman" w:cs="Times New Roman"/>
          <w:sz w:val="24"/>
          <w:szCs w:val="24"/>
        </w:rPr>
      </w:pPr>
    </w:p>
    <w:p w14:paraId="67727655" w14:textId="2D32820E" w:rsidR="002167CF" w:rsidRPr="00D3157C" w:rsidRDefault="002167CF" w:rsidP="004F5166">
      <w:pPr>
        <w:pStyle w:val="ConsPlusTitle"/>
        <w:jc w:val="center"/>
        <w:outlineLvl w:val="1"/>
        <w:rPr>
          <w:rFonts w:ascii="Times New Roman" w:hAnsi="Times New Roman" w:cs="Times New Roman"/>
          <w:sz w:val="24"/>
          <w:szCs w:val="24"/>
        </w:rPr>
      </w:pPr>
    </w:p>
    <w:p w14:paraId="05B43180" w14:textId="6CDBA9E1" w:rsidR="002167CF" w:rsidRPr="00D3157C" w:rsidRDefault="002167CF" w:rsidP="004F5166">
      <w:pPr>
        <w:pStyle w:val="ConsPlusTitle"/>
        <w:jc w:val="center"/>
        <w:outlineLvl w:val="1"/>
        <w:rPr>
          <w:rFonts w:ascii="Times New Roman" w:hAnsi="Times New Roman" w:cs="Times New Roman"/>
          <w:sz w:val="24"/>
          <w:szCs w:val="24"/>
        </w:rPr>
      </w:pPr>
    </w:p>
    <w:p w14:paraId="42110749" w14:textId="225160C0" w:rsidR="002167CF" w:rsidRPr="00D3157C" w:rsidRDefault="002167CF" w:rsidP="004F5166">
      <w:pPr>
        <w:pStyle w:val="ConsPlusTitle"/>
        <w:jc w:val="center"/>
        <w:outlineLvl w:val="1"/>
        <w:rPr>
          <w:rFonts w:ascii="Times New Roman" w:hAnsi="Times New Roman" w:cs="Times New Roman"/>
          <w:sz w:val="24"/>
          <w:szCs w:val="24"/>
        </w:rPr>
      </w:pPr>
    </w:p>
    <w:p w14:paraId="26F96870" w14:textId="49285D7D" w:rsidR="002167CF" w:rsidRPr="00D3157C" w:rsidRDefault="002167CF" w:rsidP="004F5166">
      <w:pPr>
        <w:pStyle w:val="ConsPlusTitle"/>
        <w:jc w:val="center"/>
        <w:outlineLvl w:val="1"/>
        <w:rPr>
          <w:rFonts w:ascii="Times New Roman" w:hAnsi="Times New Roman" w:cs="Times New Roman"/>
          <w:sz w:val="24"/>
          <w:szCs w:val="24"/>
        </w:rPr>
      </w:pPr>
    </w:p>
    <w:p w14:paraId="2C976538" w14:textId="4712E2E5" w:rsidR="002167CF" w:rsidRPr="00D3157C" w:rsidRDefault="002167CF" w:rsidP="004F5166">
      <w:pPr>
        <w:pStyle w:val="ConsPlusTitle"/>
        <w:jc w:val="center"/>
        <w:outlineLvl w:val="1"/>
        <w:rPr>
          <w:rFonts w:ascii="Times New Roman" w:hAnsi="Times New Roman" w:cs="Times New Roman"/>
          <w:sz w:val="24"/>
          <w:szCs w:val="24"/>
        </w:rPr>
      </w:pPr>
    </w:p>
    <w:p w14:paraId="3A9744F5" w14:textId="583D35B5" w:rsidR="002167CF" w:rsidRPr="00D3157C" w:rsidRDefault="002167CF" w:rsidP="004F5166">
      <w:pPr>
        <w:pStyle w:val="ConsPlusTitle"/>
        <w:jc w:val="center"/>
        <w:outlineLvl w:val="1"/>
        <w:rPr>
          <w:rFonts w:ascii="Times New Roman" w:hAnsi="Times New Roman" w:cs="Times New Roman"/>
          <w:sz w:val="24"/>
          <w:szCs w:val="24"/>
        </w:rPr>
      </w:pPr>
    </w:p>
    <w:p w14:paraId="3F423E44" w14:textId="6B5B848D" w:rsidR="002167CF" w:rsidRPr="00D3157C" w:rsidRDefault="002167CF" w:rsidP="004F5166">
      <w:pPr>
        <w:pStyle w:val="ConsPlusTitle"/>
        <w:jc w:val="center"/>
        <w:outlineLvl w:val="1"/>
        <w:rPr>
          <w:rFonts w:ascii="Times New Roman" w:hAnsi="Times New Roman" w:cs="Times New Roman"/>
          <w:sz w:val="24"/>
          <w:szCs w:val="24"/>
        </w:rPr>
      </w:pPr>
    </w:p>
    <w:p w14:paraId="30F90ADD" w14:textId="5D227AA7" w:rsidR="002167CF" w:rsidRPr="00D3157C" w:rsidRDefault="002167CF" w:rsidP="004F5166">
      <w:pPr>
        <w:pStyle w:val="ConsPlusTitle"/>
        <w:jc w:val="center"/>
        <w:outlineLvl w:val="1"/>
        <w:rPr>
          <w:rFonts w:ascii="Times New Roman" w:hAnsi="Times New Roman" w:cs="Times New Roman"/>
          <w:sz w:val="24"/>
          <w:szCs w:val="24"/>
        </w:rPr>
      </w:pPr>
    </w:p>
    <w:p w14:paraId="0EC8459E" w14:textId="342375EC" w:rsidR="002167CF" w:rsidRPr="00D3157C" w:rsidRDefault="002167CF" w:rsidP="004F5166">
      <w:pPr>
        <w:pStyle w:val="ConsPlusTitle"/>
        <w:jc w:val="center"/>
        <w:outlineLvl w:val="1"/>
        <w:rPr>
          <w:rFonts w:ascii="Times New Roman" w:hAnsi="Times New Roman" w:cs="Times New Roman"/>
          <w:sz w:val="24"/>
          <w:szCs w:val="24"/>
        </w:rPr>
      </w:pPr>
    </w:p>
    <w:p w14:paraId="4F6FA910" w14:textId="09B5ABD9" w:rsidR="002167CF" w:rsidRPr="00D3157C" w:rsidRDefault="002167CF" w:rsidP="004F5166">
      <w:pPr>
        <w:pStyle w:val="ConsPlusTitle"/>
        <w:jc w:val="center"/>
        <w:outlineLvl w:val="1"/>
        <w:rPr>
          <w:rFonts w:ascii="Times New Roman" w:hAnsi="Times New Roman" w:cs="Times New Roman"/>
          <w:sz w:val="24"/>
          <w:szCs w:val="24"/>
        </w:rPr>
      </w:pPr>
    </w:p>
    <w:p w14:paraId="198E5FED" w14:textId="0602D481" w:rsidR="002167CF" w:rsidRPr="00D3157C" w:rsidRDefault="002167CF" w:rsidP="004F5166">
      <w:pPr>
        <w:pStyle w:val="ConsPlusTitle"/>
        <w:jc w:val="center"/>
        <w:outlineLvl w:val="1"/>
        <w:rPr>
          <w:rFonts w:ascii="Times New Roman" w:hAnsi="Times New Roman" w:cs="Times New Roman"/>
          <w:sz w:val="24"/>
          <w:szCs w:val="24"/>
        </w:rPr>
      </w:pPr>
    </w:p>
    <w:p w14:paraId="359EFE54" w14:textId="2F8FAF76" w:rsidR="002167CF" w:rsidRPr="00D3157C" w:rsidRDefault="002167CF" w:rsidP="004F5166">
      <w:pPr>
        <w:pStyle w:val="ConsPlusTitle"/>
        <w:jc w:val="center"/>
        <w:outlineLvl w:val="1"/>
        <w:rPr>
          <w:rFonts w:ascii="Times New Roman" w:hAnsi="Times New Roman" w:cs="Times New Roman"/>
          <w:sz w:val="24"/>
          <w:szCs w:val="24"/>
        </w:rPr>
      </w:pPr>
    </w:p>
    <w:p w14:paraId="364B1EA1" w14:textId="7AE2DB61" w:rsidR="002167CF" w:rsidRPr="00D3157C" w:rsidRDefault="002167CF" w:rsidP="004F5166">
      <w:pPr>
        <w:pStyle w:val="ConsPlusTitle"/>
        <w:jc w:val="center"/>
        <w:outlineLvl w:val="1"/>
        <w:rPr>
          <w:rFonts w:ascii="Times New Roman" w:hAnsi="Times New Roman" w:cs="Times New Roman"/>
          <w:sz w:val="24"/>
          <w:szCs w:val="24"/>
        </w:rPr>
      </w:pPr>
    </w:p>
    <w:p w14:paraId="6C0710B8" w14:textId="6619660B" w:rsidR="002167CF" w:rsidRPr="00D3157C" w:rsidRDefault="002167CF" w:rsidP="004F5166">
      <w:pPr>
        <w:pStyle w:val="ConsPlusTitle"/>
        <w:jc w:val="center"/>
        <w:outlineLvl w:val="1"/>
        <w:rPr>
          <w:rFonts w:ascii="Times New Roman" w:hAnsi="Times New Roman" w:cs="Times New Roman"/>
          <w:sz w:val="24"/>
          <w:szCs w:val="24"/>
        </w:rPr>
      </w:pPr>
    </w:p>
    <w:p w14:paraId="776C8FEE" w14:textId="1ADA98CC" w:rsidR="002167CF" w:rsidRPr="00D3157C" w:rsidRDefault="002167CF" w:rsidP="004F5166">
      <w:pPr>
        <w:pStyle w:val="ConsPlusTitle"/>
        <w:jc w:val="center"/>
        <w:outlineLvl w:val="1"/>
        <w:rPr>
          <w:rFonts w:ascii="Times New Roman" w:hAnsi="Times New Roman" w:cs="Times New Roman"/>
          <w:sz w:val="24"/>
          <w:szCs w:val="24"/>
        </w:rPr>
      </w:pPr>
    </w:p>
    <w:p w14:paraId="4F247CFC" w14:textId="45DBB633" w:rsidR="002167CF" w:rsidRPr="00D3157C" w:rsidRDefault="002167CF" w:rsidP="004F5166">
      <w:pPr>
        <w:pStyle w:val="ConsPlusTitle"/>
        <w:jc w:val="center"/>
        <w:outlineLvl w:val="1"/>
        <w:rPr>
          <w:rFonts w:ascii="Times New Roman" w:hAnsi="Times New Roman" w:cs="Times New Roman"/>
          <w:sz w:val="24"/>
          <w:szCs w:val="24"/>
        </w:rPr>
      </w:pPr>
    </w:p>
    <w:p w14:paraId="18E99686" w14:textId="54405DE8" w:rsidR="002167CF" w:rsidRPr="00D3157C" w:rsidRDefault="002167CF" w:rsidP="004F5166">
      <w:pPr>
        <w:pStyle w:val="ConsPlusTitle"/>
        <w:jc w:val="center"/>
        <w:outlineLvl w:val="1"/>
        <w:rPr>
          <w:rFonts w:ascii="Times New Roman" w:hAnsi="Times New Roman" w:cs="Times New Roman"/>
          <w:sz w:val="24"/>
          <w:szCs w:val="24"/>
        </w:rPr>
      </w:pPr>
    </w:p>
    <w:p w14:paraId="445F7535" w14:textId="1D20499F" w:rsidR="002167CF" w:rsidRPr="00D3157C" w:rsidRDefault="002167CF" w:rsidP="004F5166">
      <w:pPr>
        <w:pStyle w:val="ConsPlusTitle"/>
        <w:jc w:val="center"/>
        <w:outlineLvl w:val="1"/>
        <w:rPr>
          <w:rFonts w:ascii="Times New Roman" w:hAnsi="Times New Roman" w:cs="Times New Roman"/>
          <w:sz w:val="24"/>
          <w:szCs w:val="24"/>
        </w:rPr>
      </w:pPr>
    </w:p>
    <w:p w14:paraId="7AB52AA8" w14:textId="7A717D84" w:rsidR="002167CF" w:rsidRPr="00D3157C" w:rsidRDefault="002167CF" w:rsidP="004F5166">
      <w:pPr>
        <w:pStyle w:val="ConsPlusTitle"/>
        <w:jc w:val="center"/>
        <w:outlineLvl w:val="1"/>
        <w:rPr>
          <w:rFonts w:ascii="Times New Roman" w:hAnsi="Times New Roman" w:cs="Times New Roman"/>
          <w:sz w:val="24"/>
          <w:szCs w:val="24"/>
        </w:rPr>
      </w:pPr>
    </w:p>
    <w:p w14:paraId="6EE92D55" w14:textId="027D03CE" w:rsidR="002167CF" w:rsidRPr="00D3157C" w:rsidRDefault="002167CF" w:rsidP="004F5166">
      <w:pPr>
        <w:pStyle w:val="ConsPlusTitle"/>
        <w:jc w:val="center"/>
        <w:outlineLvl w:val="1"/>
        <w:rPr>
          <w:rFonts w:ascii="Times New Roman" w:hAnsi="Times New Roman" w:cs="Times New Roman"/>
          <w:sz w:val="24"/>
          <w:szCs w:val="24"/>
        </w:rPr>
      </w:pPr>
    </w:p>
    <w:p w14:paraId="110794EF" w14:textId="6AE956E9" w:rsidR="002167CF" w:rsidRPr="00D3157C" w:rsidRDefault="002167CF" w:rsidP="004F5166">
      <w:pPr>
        <w:pStyle w:val="ConsPlusTitle"/>
        <w:jc w:val="center"/>
        <w:outlineLvl w:val="1"/>
        <w:rPr>
          <w:rFonts w:ascii="Times New Roman" w:hAnsi="Times New Roman" w:cs="Times New Roman"/>
          <w:sz w:val="24"/>
          <w:szCs w:val="24"/>
        </w:rPr>
      </w:pPr>
    </w:p>
    <w:p w14:paraId="14B8216F" w14:textId="76E74B4E" w:rsidR="002167CF" w:rsidRPr="00D3157C" w:rsidRDefault="002167CF" w:rsidP="004F5166">
      <w:pPr>
        <w:pStyle w:val="ConsPlusTitle"/>
        <w:jc w:val="center"/>
        <w:outlineLvl w:val="1"/>
        <w:rPr>
          <w:rFonts w:ascii="Times New Roman" w:hAnsi="Times New Roman" w:cs="Times New Roman"/>
          <w:sz w:val="24"/>
          <w:szCs w:val="24"/>
        </w:rPr>
      </w:pPr>
    </w:p>
    <w:p w14:paraId="2240E114" w14:textId="2E078BEA" w:rsidR="002167CF" w:rsidRPr="00D3157C" w:rsidRDefault="002167CF" w:rsidP="004F5166">
      <w:pPr>
        <w:pStyle w:val="ConsPlusTitle"/>
        <w:jc w:val="center"/>
        <w:outlineLvl w:val="1"/>
        <w:rPr>
          <w:rFonts w:ascii="Times New Roman" w:hAnsi="Times New Roman" w:cs="Times New Roman"/>
          <w:sz w:val="24"/>
          <w:szCs w:val="24"/>
        </w:rPr>
      </w:pPr>
    </w:p>
    <w:p w14:paraId="728F6D11" w14:textId="035815F2" w:rsidR="002167CF" w:rsidRPr="00D3157C" w:rsidRDefault="002167CF" w:rsidP="004F5166">
      <w:pPr>
        <w:pStyle w:val="ConsPlusTitle"/>
        <w:jc w:val="center"/>
        <w:outlineLvl w:val="1"/>
        <w:rPr>
          <w:rFonts w:ascii="Times New Roman" w:hAnsi="Times New Roman" w:cs="Times New Roman"/>
          <w:sz w:val="24"/>
          <w:szCs w:val="24"/>
        </w:rPr>
      </w:pPr>
    </w:p>
    <w:p w14:paraId="654EA6A0" w14:textId="77777777" w:rsidR="002167CF" w:rsidRDefault="002167CF" w:rsidP="004F5166">
      <w:pPr>
        <w:pStyle w:val="ConsPlusTitle"/>
        <w:jc w:val="center"/>
        <w:outlineLvl w:val="1"/>
        <w:rPr>
          <w:rFonts w:ascii="Times New Roman" w:hAnsi="Times New Roman" w:cs="Times New Roman"/>
          <w:sz w:val="24"/>
          <w:szCs w:val="24"/>
        </w:rPr>
      </w:pPr>
    </w:p>
    <w:p w14:paraId="10675D5F" w14:textId="77777777" w:rsidR="007B6A5C" w:rsidRDefault="007B6A5C" w:rsidP="004F5166">
      <w:pPr>
        <w:pStyle w:val="ConsPlusTitle"/>
        <w:jc w:val="center"/>
        <w:outlineLvl w:val="1"/>
        <w:rPr>
          <w:rFonts w:ascii="Times New Roman" w:hAnsi="Times New Roman" w:cs="Times New Roman"/>
          <w:sz w:val="24"/>
          <w:szCs w:val="24"/>
        </w:rPr>
      </w:pPr>
    </w:p>
    <w:p w14:paraId="6875C7BF" w14:textId="77777777" w:rsidR="007B6A5C" w:rsidRDefault="007B6A5C" w:rsidP="004F5166">
      <w:pPr>
        <w:pStyle w:val="ConsPlusTitle"/>
        <w:jc w:val="center"/>
        <w:outlineLvl w:val="1"/>
        <w:rPr>
          <w:rFonts w:ascii="Times New Roman" w:hAnsi="Times New Roman" w:cs="Times New Roman"/>
          <w:sz w:val="24"/>
          <w:szCs w:val="24"/>
        </w:rPr>
      </w:pPr>
    </w:p>
    <w:p w14:paraId="097CDA1C" w14:textId="77777777" w:rsidR="007B6A5C" w:rsidRDefault="007B6A5C" w:rsidP="004F5166">
      <w:pPr>
        <w:pStyle w:val="ConsPlusTitle"/>
        <w:jc w:val="center"/>
        <w:outlineLvl w:val="1"/>
        <w:rPr>
          <w:rFonts w:ascii="Times New Roman" w:hAnsi="Times New Roman" w:cs="Times New Roman"/>
          <w:sz w:val="24"/>
          <w:szCs w:val="24"/>
        </w:rPr>
      </w:pPr>
    </w:p>
    <w:p w14:paraId="15C810FB" w14:textId="77777777" w:rsidR="007B6A5C" w:rsidRDefault="007B6A5C" w:rsidP="004F5166">
      <w:pPr>
        <w:pStyle w:val="ConsPlusTitle"/>
        <w:jc w:val="center"/>
        <w:outlineLvl w:val="1"/>
        <w:rPr>
          <w:rFonts w:ascii="Times New Roman" w:hAnsi="Times New Roman" w:cs="Times New Roman"/>
          <w:sz w:val="24"/>
          <w:szCs w:val="24"/>
        </w:rPr>
      </w:pPr>
    </w:p>
    <w:p w14:paraId="6160AA9F" w14:textId="77777777" w:rsidR="007B6A5C" w:rsidRDefault="007B6A5C" w:rsidP="004F5166">
      <w:pPr>
        <w:pStyle w:val="ConsPlusTitle"/>
        <w:jc w:val="center"/>
        <w:outlineLvl w:val="1"/>
        <w:rPr>
          <w:rFonts w:ascii="Times New Roman" w:hAnsi="Times New Roman" w:cs="Times New Roman"/>
          <w:sz w:val="24"/>
          <w:szCs w:val="24"/>
        </w:rPr>
      </w:pPr>
    </w:p>
    <w:p w14:paraId="547E75BE" w14:textId="77777777" w:rsidR="007B6A5C" w:rsidRPr="00D3157C" w:rsidRDefault="007B6A5C" w:rsidP="004F5166">
      <w:pPr>
        <w:pStyle w:val="ConsPlusTitle"/>
        <w:jc w:val="center"/>
        <w:outlineLvl w:val="1"/>
        <w:rPr>
          <w:rFonts w:ascii="Times New Roman" w:hAnsi="Times New Roman" w:cs="Times New Roman"/>
          <w:sz w:val="24"/>
          <w:szCs w:val="24"/>
        </w:rPr>
      </w:pPr>
    </w:p>
    <w:p w14:paraId="4FD49712" w14:textId="77777777" w:rsidR="002167CF" w:rsidRPr="00D3157C" w:rsidRDefault="002167CF" w:rsidP="004F5166">
      <w:pPr>
        <w:pStyle w:val="ConsPlusTitle"/>
        <w:jc w:val="center"/>
        <w:outlineLvl w:val="1"/>
        <w:rPr>
          <w:rFonts w:ascii="Times New Roman" w:hAnsi="Times New Roman" w:cs="Times New Roman"/>
          <w:sz w:val="24"/>
          <w:szCs w:val="24"/>
        </w:rPr>
      </w:pPr>
    </w:p>
    <w:p w14:paraId="65FE15CC" w14:textId="163A997A" w:rsidR="0050096C" w:rsidRDefault="00A011ED" w:rsidP="007B6A5C">
      <w:pPr>
        <w:spacing w:line="276" w:lineRule="auto"/>
        <w:ind w:left="360"/>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СОДЕРЖАНИЕ</w:t>
      </w:r>
    </w:p>
    <w:tbl>
      <w:tblPr>
        <w:tblStyle w:val="af9"/>
        <w:tblW w:w="0" w:type="auto"/>
        <w:tblInd w:w="360" w:type="dxa"/>
        <w:tblLook w:val="04A0" w:firstRow="1" w:lastRow="0" w:firstColumn="1" w:lastColumn="0" w:noHBand="0" w:noVBand="1"/>
      </w:tblPr>
      <w:tblGrid>
        <w:gridCol w:w="8394"/>
        <w:gridCol w:w="816"/>
      </w:tblGrid>
      <w:tr w:rsidR="00A011ED" w:rsidRPr="00A011ED" w14:paraId="76121FE3" w14:textId="77777777" w:rsidTr="00A011ED">
        <w:tc>
          <w:tcPr>
            <w:tcW w:w="8395" w:type="dxa"/>
          </w:tcPr>
          <w:p w14:paraId="72FD1524" w14:textId="72F754D0" w:rsidR="00A011ED" w:rsidRPr="00A011ED" w:rsidRDefault="00A011ED" w:rsidP="00A011ED">
            <w:pPr>
              <w:jc w:val="both"/>
              <w:rPr>
                <w:rFonts w:ascii="Times New Roman" w:eastAsia="Times New Roman" w:hAnsi="Times New Roman" w:cs="Times New Roman"/>
                <w:sz w:val="24"/>
                <w:szCs w:val="24"/>
                <w:lang w:eastAsia="en-US"/>
              </w:rPr>
            </w:pPr>
            <w:r w:rsidRPr="00A011ED">
              <w:rPr>
                <w:rFonts w:ascii="Times New Roman" w:eastAsia="Times New Roman" w:hAnsi="Times New Roman" w:cs="Times New Roman"/>
                <w:sz w:val="24"/>
                <w:szCs w:val="24"/>
                <w:lang w:eastAsia="en-US"/>
              </w:rPr>
              <w:t>Пояснительная записка</w:t>
            </w:r>
          </w:p>
        </w:tc>
        <w:tc>
          <w:tcPr>
            <w:tcW w:w="816" w:type="dxa"/>
          </w:tcPr>
          <w:p w14:paraId="7220F98A" w14:textId="48C984BC" w:rsidR="00A011ED" w:rsidRPr="00A011ED" w:rsidRDefault="00A011ED" w:rsidP="00A011ED">
            <w:pPr>
              <w:jc w:val="both"/>
              <w:rPr>
                <w:rFonts w:ascii="Times New Roman" w:eastAsia="Times New Roman" w:hAnsi="Times New Roman" w:cs="Times New Roman"/>
                <w:sz w:val="24"/>
                <w:szCs w:val="24"/>
                <w:lang w:eastAsia="en-US"/>
              </w:rPr>
            </w:pPr>
            <w:bookmarkStart w:id="1" w:name="_GoBack"/>
            <w:bookmarkEnd w:id="1"/>
          </w:p>
        </w:tc>
      </w:tr>
      <w:tr w:rsidR="00A011ED" w:rsidRPr="00A011ED" w14:paraId="4E97FCB7" w14:textId="77777777" w:rsidTr="00A011ED">
        <w:tc>
          <w:tcPr>
            <w:tcW w:w="8395" w:type="dxa"/>
          </w:tcPr>
          <w:p w14:paraId="305E31F0" w14:textId="29615F8A" w:rsidR="00A011ED" w:rsidRPr="00A011ED" w:rsidRDefault="00A011ED" w:rsidP="005338E6">
            <w:pPr>
              <w:pStyle w:val="ConsPlusTitle"/>
              <w:numPr>
                <w:ilvl w:val="0"/>
                <w:numId w:val="41"/>
              </w:numPr>
              <w:tabs>
                <w:tab w:val="left" w:pos="491"/>
              </w:tabs>
              <w:ind w:left="0" w:firstLine="0"/>
              <w:jc w:val="both"/>
              <w:outlineLvl w:val="2"/>
              <w:rPr>
                <w:rFonts w:ascii="Times New Roman" w:eastAsia="Times New Roman" w:hAnsi="Times New Roman" w:cs="Times New Roman"/>
                <w:b w:val="0"/>
                <w:sz w:val="24"/>
                <w:szCs w:val="24"/>
                <w:lang w:eastAsia="en-US"/>
              </w:rPr>
            </w:pPr>
            <w:r w:rsidRPr="00A011ED">
              <w:rPr>
                <w:rFonts w:ascii="Times New Roman" w:hAnsi="Times New Roman" w:cs="Times New Roman"/>
                <w:b w:val="0"/>
                <w:sz w:val="24"/>
                <w:szCs w:val="24"/>
              </w:rPr>
              <w:t>Планируемые результаты реализации Образовательной программы.</w:t>
            </w:r>
          </w:p>
        </w:tc>
        <w:tc>
          <w:tcPr>
            <w:tcW w:w="816" w:type="dxa"/>
          </w:tcPr>
          <w:p w14:paraId="28AEA260" w14:textId="75F5F975" w:rsidR="00A011ED" w:rsidRPr="00A011ED" w:rsidRDefault="00A011ED" w:rsidP="00A011ED">
            <w:pPr>
              <w:jc w:val="both"/>
              <w:rPr>
                <w:rFonts w:ascii="Times New Roman" w:eastAsia="Times New Roman" w:hAnsi="Times New Roman" w:cs="Times New Roman"/>
                <w:sz w:val="24"/>
                <w:szCs w:val="24"/>
                <w:lang w:eastAsia="en-US"/>
              </w:rPr>
            </w:pPr>
          </w:p>
        </w:tc>
      </w:tr>
      <w:tr w:rsidR="00A011ED" w:rsidRPr="00A011ED" w14:paraId="0548EED1" w14:textId="77777777" w:rsidTr="005338E6">
        <w:trPr>
          <w:trHeight w:val="174"/>
        </w:trPr>
        <w:tc>
          <w:tcPr>
            <w:tcW w:w="8395" w:type="dxa"/>
          </w:tcPr>
          <w:p w14:paraId="37C6C907" w14:textId="39992E94" w:rsidR="00A011ED" w:rsidRPr="005338E6" w:rsidRDefault="005338E6" w:rsidP="005338E6">
            <w:pPr>
              <w:pStyle w:val="ConsPlusNormal"/>
              <w:numPr>
                <w:ilvl w:val="1"/>
                <w:numId w:val="41"/>
              </w:numPr>
              <w:tabs>
                <w:tab w:val="left" w:pos="491"/>
              </w:tabs>
              <w:ind w:left="0" w:firstLine="0"/>
              <w:jc w:val="both"/>
              <w:rPr>
                <w:rFonts w:ascii="Times New Roman" w:eastAsia="Times New Roman" w:hAnsi="Times New Roman" w:cs="Times New Roman"/>
                <w:sz w:val="24"/>
                <w:szCs w:val="24"/>
                <w:lang w:eastAsia="en-US"/>
              </w:rPr>
            </w:pPr>
            <w:r w:rsidRPr="005338E6">
              <w:rPr>
                <w:rFonts w:ascii="Times New Roman" w:hAnsi="Times New Roman" w:cs="Times New Roman"/>
                <w:sz w:val="24"/>
                <w:szCs w:val="24"/>
              </w:rPr>
              <w:t>К четырем годам</w:t>
            </w:r>
          </w:p>
        </w:tc>
        <w:tc>
          <w:tcPr>
            <w:tcW w:w="816" w:type="dxa"/>
          </w:tcPr>
          <w:p w14:paraId="601AF57F" w14:textId="7870038C" w:rsidR="00A011ED" w:rsidRPr="00A011ED" w:rsidRDefault="00A011ED" w:rsidP="005338E6">
            <w:pPr>
              <w:jc w:val="both"/>
              <w:rPr>
                <w:rFonts w:ascii="Times New Roman" w:eastAsia="Times New Roman" w:hAnsi="Times New Roman" w:cs="Times New Roman"/>
                <w:sz w:val="24"/>
                <w:szCs w:val="24"/>
                <w:lang w:eastAsia="en-US"/>
              </w:rPr>
            </w:pPr>
          </w:p>
        </w:tc>
      </w:tr>
      <w:tr w:rsidR="00A011ED" w:rsidRPr="00A011ED" w14:paraId="37147A85" w14:textId="77777777" w:rsidTr="00A011ED">
        <w:tc>
          <w:tcPr>
            <w:tcW w:w="8395" w:type="dxa"/>
          </w:tcPr>
          <w:p w14:paraId="59FE8E0F" w14:textId="1D24C083" w:rsidR="00A011ED" w:rsidRPr="005338E6" w:rsidRDefault="005338E6" w:rsidP="005338E6">
            <w:pPr>
              <w:pStyle w:val="a6"/>
              <w:numPr>
                <w:ilvl w:val="1"/>
                <w:numId w:val="41"/>
              </w:numPr>
              <w:tabs>
                <w:tab w:val="left" w:pos="491"/>
              </w:tabs>
              <w:ind w:left="0" w:firstLine="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 пяти годам</w:t>
            </w:r>
          </w:p>
        </w:tc>
        <w:tc>
          <w:tcPr>
            <w:tcW w:w="816" w:type="dxa"/>
          </w:tcPr>
          <w:p w14:paraId="159CAFE4" w14:textId="7C451069" w:rsidR="00A011ED" w:rsidRPr="00A011ED" w:rsidRDefault="00A011ED" w:rsidP="005338E6">
            <w:pPr>
              <w:jc w:val="both"/>
              <w:rPr>
                <w:rFonts w:ascii="Times New Roman" w:eastAsia="Times New Roman" w:hAnsi="Times New Roman" w:cs="Times New Roman"/>
                <w:sz w:val="24"/>
                <w:szCs w:val="24"/>
                <w:lang w:eastAsia="en-US"/>
              </w:rPr>
            </w:pPr>
          </w:p>
        </w:tc>
      </w:tr>
      <w:tr w:rsidR="00A011ED" w:rsidRPr="00A011ED" w14:paraId="030CEB11" w14:textId="77777777" w:rsidTr="00A011ED">
        <w:tc>
          <w:tcPr>
            <w:tcW w:w="8395" w:type="dxa"/>
          </w:tcPr>
          <w:p w14:paraId="27AD1F1A" w14:textId="5D6F1B94" w:rsidR="00A011ED" w:rsidRPr="005338E6" w:rsidRDefault="005338E6" w:rsidP="005338E6">
            <w:pPr>
              <w:pStyle w:val="a6"/>
              <w:numPr>
                <w:ilvl w:val="1"/>
                <w:numId w:val="41"/>
              </w:numPr>
              <w:tabs>
                <w:tab w:val="left" w:pos="491"/>
              </w:tabs>
              <w:ind w:left="0" w:firstLine="0"/>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К шести годам</w:t>
            </w:r>
          </w:p>
        </w:tc>
        <w:tc>
          <w:tcPr>
            <w:tcW w:w="816" w:type="dxa"/>
          </w:tcPr>
          <w:p w14:paraId="378EF9AB" w14:textId="00938469" w:rsidR="00A011ED" w:rsidRPr="00A011ED" w:rsidRDefault="00A011ED" w:rsidP="00A011ED">
            <w:pPr>
              <w:jc w:val="both"/>
              <w:rPr>
                <w:rFonts w:ascii="Times New Roman" w:eastAsia="Times New Roman" w:hAnsi="Times New Roman" w:cs="Times New Roman"/>
                <w:sz w:val="24"/>
                <w:szCs w:val="24"/>
                <w:lang w:eastAsia="en-US"/>
              </w:rPr>
            </w:pPr>
          </w:p>
        </w:tc>
      </w:tr>
      <w:tr w:rsidR="00A011ED" w:rsidRPr="005338E6" w14:paraId="515FE2DD" w14:textId="77777777" w:rsidTr="00A011ED">
        <w:tc>
          <w:tcPr>
            <w:tcW w:w="8395" w:type="dxa"/>
          </w:tcPr>
          <w:p w14:paraId="21A2ABC4" w14:textId="5B963CB1" w:rsidR="00A011ED" w:rsidRPr="005338E6" w:rsidRDefault="005338E6" w:rsidP="005338E6">
            <w:pPr>
              <w:pStyle w:val="a6"/>
              <w:numPr>
                <w:ilvl w:val="0"/>
                <w:numId w:val="41"/>
              </w:numPr>
              <w:ind w:left="349" w:hanging="349"/>
              <w:jc w:val="both"/>
              <w:outlineLvl w:val="3"/>
              <w:rPr>
                <w:rFonts w:ascii="Times New Roman" w:eastAsia="Times New Roman" w:hAnsi="Times New Roman" w:cs="Times New Roman"/>
                <w:sz w:val="24"/>
                <w:szCs w:val="24"/>
                <w:lang w:eastAsia="en-US"/>
              </w:rPr>
            </w:pPr>
            <w:r w:rsidRPr="005338E6">
              <w:rPr>
                <w:rFonts w:ascii="Times New Roman" w:eastAsia="Times New Roman" w:hAnsi="Times New Roman" w:cs="Times New Roman"/>
                <w:sz w:val="24"/>
                <w:szCs w:val="24"/>
                <w:lang w:eastAsia="en-US"/>
              </w:rPr>
              <w:t xml:space="preserve">Задачи и содержание образования по образовательным областям. </w:t>
            </w:r>
          </w:p>
        </w:tc>
        <w:tc>
          <w:tcPr>
            <w:tcW w:w="816" w:type="dxa"/>
          </w:tcPr>
          <w:p w14:paraId="78A447B5" w14:textId="364B51CA" w:rsidR="00A011ED" w:rsidRPr="005338E6" w:rsidRDefault="00A011ED" w:rsidP="00A011ED">
            <w:pPr>
              <w:jc w:val="both"/>
              <w:rPr>
                <w:rFonts w:ascii="Times New Roman" w:eastAsia="Times New Roman" w:hAnsi="Times New Roman" w:cs="Times New Roman"/>
                <w:sz w:val="24"/>
                <w:szCs w:val="24"/>
                <w:lang w:eastAsia="en-US"/>
              </w:rPr>
            </w:pPr>
          </w:p>
        </w:tc>
      </w:tr>
      <w:tr w:rsidR="00A011ED" w:rsidRPr="00A011ED" w14:paraId="0A9FCE61" w14:textId="77777777" w:rsidTr="00A011ED">
        <w:tc>
          <w:tcPr>
            <w:tcW w:w="8395" w:type="dxa"/>
          </w:tcPr>
          <w:p w14:paraId="668F18B7" w14:textId="239A46C6" w:rsidR="00A011ED" w:rsidRPr="005338E6" w:rsidRDefault="005338E6" w:rsidP="005338E6">
            <w:pPr>
              <w:pStyle w:val="a6"/>
              <w:numPr>
                <w:ilvl w:val="1"/>
                <w:numId w:val="41"/>
              </w:numPr>
              <w:ind w:left="491" w:hanging="491"/>
              <w:jc w:val="both"/>
              <w:rPr>
                <w:rFonts w:ascii="Times New Roman" w:eastAsia="Times New Roman" w:hAnsi="Times New Roman" w:cs="Times New Roman"/>
                <w:sz w:val="24"/>
                <w:szCs w:val="24"/>
                <w:lang w:eastAsia="en-US"/>
              </w:rPr>
            </w:pPr>
            <w:r w:rsidRPr="005338E6">
              <w:rPr>
                <w:rFonts w:ascii="Times New Roman" w:hAnsi="Times New Roman" w:cs="Times New Roman"/>
                <w:sz w:val="24"/>
                <w:szCs w:val="28"/>
              </w:rPr>
              <w:t>Социально-коммуникативное развитие</w:t>
            </w:r>
          </w:p>
        </w:tc>
        <w:tc>
          <w:tcPr>
            <w:tcW w:w="816" w:type="dxa"/>
          </w:tcPr>
          <w:p w14:paraId="1AB41BEB" w14:textId="028D7B38" w:rsidR="00A011ED" w:rsidRPr="00A011ED" w:rsidRDefault="00A011ED" w:rsidP="00A011ED">
            <w:pPr>
              <w:jc w:val="both"/>
              <w:rPr>
                <w:rFonts w:ascii="Times New Roman" w:eastAsia="Times New Roman" w:hAnsi="Times New Roman" w:cs="Times New Roman"/>
                <w:sz w:val="24"/>
                <w:szCs w:val="24"/>
                <w:lang w:eastAsia="en-US"/>
              </w:rPr>
            </w:pPr>
          </w:p>
        </w:tc>
      </w:tr>
      <w:tr w:rsidR="00A011ED" w:rsidRPr="00A011ED" w14:paraId="36063C66" w14:textId="77777777" w:rsidTr="00A011ED">
        <w:tc>
          <w:tcPr>
            <w:tcW w:w="8395" w:type="dxa"/>
          </w:tcPr>
          <w:p w14:paraId="2FBD2812" w14:textId="554CFFDF" w:rsidR="00A011ED" w:rsidRPr="00A011ED" w:rsidRDefault="005338E6" w:rsidP="005338E6">
            <w:pPr>
              <w:pStyle w:val="ConsPlusTitle"/>
              <w:numPr>
                <w:ilvl w:val="2"/>
                <w:numId w:val="41"/>
              </w:numPr>
              <w:ind w:left="491" w:hanging="491"/>
              <w:jc w:val="both"/>
              <w:outlineLvl w:val="3"/>
              <w:rPr>
                <w:rFonts w:ascii="Times New Roman" w:eastAsia="Times New Roman" w:hAnsi="Times New Roman" w:cs="Times New Roman"/>
                <w:b w:val="0"/>
                <w:sz w:val="24"/>
                <w:szCs w:val="24"/>
                <w:lang w:eastAsia="en-US"/>
              </w:rPr>
            </w:pPr>
            <w:r w:rsidRPr="005338E6">
              <w:rPr>
                <w:rFonts w:ascii="Times New Roman" w:hAnsi="Times New Roman" w:cs="Times New Roman"/>
                <w:b w:val="0"/>
                <w:sz w:val="24"/>
                <w:szCs w:val="24"/>
              </w:rPr>
              <w:t>От 3 лет до 4 лет.</w:t>
            </w:r>
          </w:p>
        </w:tc>
        <w:tc>
          <w:tcPr>
            <w:tcW w:w="816" w:type="dxa"/>
          </w:tcPr>
          <w:p w14:paraId="06B7034C" w14:textId="08BCC134" w:rsidR="00A011ED" w:rsidRPr="00A011ED" w:rsidRDefault="00A011ED" w:rsidP="00A011ED">
            <w:pPr>
              <w:jc w:val="both"/>
              <w:rPr>
                <w:rFonts w:ascii="Times New Roman" w:eastAsia="Times New Roman" w:hAnsi="Times New Roman" w:cs="Times New Roman"/>
                <w:sz w:val="24"/>
                <w:szCs w:val="24"/>
                <w:lang w:eastAsia="en-US"/>
              </w:rPr>
            </w:pPr>
          </w:p>
        </w:tc>
      </w:tr>
      <w:tr w:rsidR="005338E6" w:rsidRPr="00A011ED" w14:paraId="4A120214" w14:textId="77777777" w:rsidTr="00A011ED">
        <w:tc>
          <w:tcPr>
            <w:tcW w:w="8395" w:type="dxa"/>
          </w:tcPr>
          <w:p w14:paraId="7718BE28" w14:textId="7D8108FA" w:rsidR="005338E6" w:rsidRPr="005338E6" w:rsidRDefault="005338E6" w:rsidP="005338E6">
            <w:pPr>
              <w:pStyle w:val="ConsPlusTitle"/>
              <w:numPr>
                <w:ilvl w:val="2"/>
                <w:numId w:val="41"/>
              </w:numPr>
              <w:ind w:left="491" w:hanging="491"/>
              <w:jc w:val="both"/>
              <w:outlineLvl w:val="3"/>
              <w:rPr>
                <w:rFonts w:ascii="Times New Roman" w:hAnsi="Times New Roman" w:cs="Times New Roman"/>
                <w:b w:val="0"/>
                <w:sz w:val="24"/>
                <w:szCs w:val="24"/>
              </w:rPr>
            </w:pPr>
            <w:r>
              <w:rPr>
                <w:rFonts w:ascii="Times New Roman" w:hAnsi="Times New Roman" w:cs="Times New Roman"/>
                <w:b w:val="0"/>
                <w:sz w:val="24"/>
                <w:szCs w:val="24"/>
              </w:rPr>
              <w:t>От 4 до 5 лет.</w:t>
            </w:r>
          </w:p>
        </w:tc>
        <w:tc>
          <w:tcPr>
            <w:tcW w:w="816" w:type="dxa"/>
          </w:tcPr>
          <w:p w14:paraId="0B43FB72" w14:textId="4C4CA1AA" w:rsidR="005338E6" w:rsidRPr="00A011ED" w:rsidRDefault="005338E6" w:rsidP="00A011ED">
            <w:pPr>
              <w:jc w:val="both"/>
              <w:rPr>
                <w:rFonts w:ascii="Times New Roman" w:eastAsia="Times New Roman" w:hAnsi="Times New Roman" w:cs="Times New Roman"/>
                <w:sz w:val="24"/>
                <w:szCs w:val="24"/>
                <w:lang w:eastAsia="en-US"/>
              </w:rPr>
            </w:pPr>
          </w:p>
        </w:tc>
      </w:tr>
      <w:tr w:rsidR="005338E6" w:rsidRPr="00A011ED" w14:paraId="79556E5B" w14:textId="77777777" w:rsidTr="00A011ED">
        <w:tc>
          <w:tcPr>
            <w:tcW w:w="8395" w:type="dxa"/>
          </w:tcPr>
          <w:p w14:paraId="13A7CEA2" w14:textId="4EC69103" w:rsidR="005338E6" w:rsidRPr="005338E6" w:rsidRDefault="005338E6" w:rsidP="005338E6">
            <w:pPr>
              <w:pStyle w:val="ConsPlusTitle"/>
              <w:numPr>
                <w:ilvl w:val="2"/>
                <w:numId w:val="41"/>
              </w:numPr>
              <w:ind w:left="633" w:hanging="633"/>
              <w:jc w:val="both"/>
              <w:outlineLvl w:val="3"/>
              <w:rPr>
                <w:rFonts w:ascii="Times New Roman" w:hAnsi="Times New Roman" w:cs="Times New Roman"/>
                <w:b w:val="0"/>
                <w:sz w:val="24"/>
                <w:szCs w:val="24"/>
              </w:rPr>
            </w:pPr>
            <w:r>
              <w:rPr>
                <w:rFonts w:ascii="Times New Roman" w:hAnsi="Times New Roman" w:cs="Times New Roman"/>
                <w:b w:val="0"/>
                <w:sz w:val="24"/>
                <w:szCs w:val="24"/>
              </w:rPr>
              <w:t xml:space="preserve"> От 5 до 6 лет</w:t>
            </w:r>
          </w:p>
        </w:tc>
        <w:tc>
          <w:tcPr>
            <w:tcW w:w="816" w:type="dxa"/>
          </w:tcPr>
          <w:p w14:paraId="27AED606" w14:textId="32E2C2F4" w:rsidR="005338E6" w:rsidRPr="00A011ED" w:rsidRDefault="005338E6" w:rsidP="00A011ED">
            <w:pPr>
              <w:jc w:val="both"/>
              <w:rPr>
                <w:rFonts w:ascii="Times New Roman" w:eastAsia="Times New Roman" w:hAnsi="Times New Roman" w:cs="Times New Roman"/>
                <w:sz w:val="24"/>
                <w:szCs w:val="24"/>
                <w:lang w:eastAsia="en-US"/>
              </w:rPr>
            </w:pPr>
          </w:p>
        </w:tc>
      </w:tr>
      <w:tr w:rsidR="005338E6" w:rsidRPr="00A011ED" w14:paraId="4E42FC64" w14:textId="77777777" w:rsidTr="00A011ED">
        <w:tc>
          <w:tcPr>
            <w:tcW w:w="8395" w:type="dxa"/>
          </w:tcPr>
          <w:p w14:paraId="6820FF30" w14:textId="4E89BBC5" w:rsidR="005338E6" w:rsidRPr="005338E6" w:rsidRDefault="005338E6" w:rsidP="005338E6">
            <w:pPr>
              <w:pStyle w:val="ConsPlusTitle"/>
              <w:numPr>
                <w:ilvl w:val="1"/>
                <w:numId w:val="41"/>
              </w:numPr>
              <w:ind w:left="207" w:hanging="207"/>
              <w:jc w:val="both"/>
              <w:outlineLvl w:val="3"/>
              <w:rPr>
                <w:rFonts w:ascii="Times New Roman" w:hAnsi="Times New Roman" w:cs="Times New Roman"/>
                <w:b w:val="0"/>
                <w:sz w:val="24"/>
                <w:szCs w:val="24"/>
              </w:rPr>
            </w:pPr>
            <w:r>
              <w:rPr>
                <w:rFonts w:ascii="Times New Roman" w:hAnsi="Times New Roman" w:cs="Times New Roman"/>
                <w:b w:val="0"/>
                <w:sz w:val="24"/>
                <w:szCs w:val="24"/>
              </w:rPr>
              <w:t xml:space="preserve"> Познавательное развитие</w:t>
            </w:r>
          </w:p>
        </w:tc>
        <w:tc>
          <w:tcPr>
            <w:tcW w:w="816" w:type="dxa"/>
          </w:tcPr>
          <w:p w14:paraId="54EAC98D" w14:textId="405DCAC8" w:rsidR="005338E6" w:rsidRPr="00A011ED" w:rsidRDefault="005338E6" w:rsidP="00A011ED">
            <w:pPr>
              <w:jc w:val="both"/>
              <w:rPr>
                <w:rFonts w:ascii="Times New Roman" w:eastAsia="Times New Roman" w:hAnsi="Times New Roman" w:cs="Times New Roman"/>
                <w:sz w:val="24"/>
                <w:szCs w:val="24"/>
                <w:lang w:eastAsia="en-US"/>
              </w:rPr>
            </w:pPr>
          </w:p>
        </w:tc>
      </w:tr>
      <w:tr w:rsidR="005338E6" w:rsidRPr="00A011ED" w14:paraId="44BED546" w14:textId="77777777" w:rsidTr="00A011ED">
        <w:tc>
          <w:tcPr>
            <w:tcW w:w="8395" w:type="dxa"/>
          </w:tcPr>
          <w:p w14:paraId="611D61FA" w14:textId="4817A17B" w:rsidR="005338E6" w:rsidRPr="005338E6" w:rsidRDefault="005338E6" w:rsidP="005338E6">
            <w:pPr>
              <w:pStyle w:val="ConsPlusTitle"/>
              <w:numPr>
                <w:ilvl w:val="2"/>
                <w:numId w:val="41"/>
              </w:numPr>
              <w:ind w:left="207" w:hanging="207"/>
              <w:jc w:val="both"/>
              <w:outlineLvl w:val="3"/>
              <w:rPr>
                <w:rFonts w:ascii="Times New Roman" w:hAnsi="Times New Roman" w:cs="Times New Roman"/>
                <w:b w:val="0"/>
                <w:sz w:val="24"/>
                <w:szCs w:val="24"/>
              </w:rPr>
            </w:pPr>
            <w:r w:rsidRPr="005338E6">
              <w:rPr>
                <w:rFonts w:ascii="Times New Roman" w:hAnsi="Times New Roman" w:cs="Times New Roman"/>
                <w:b w:val="0"/>
                <w:sz w:val="24"/>
                <w:szCs w:val="24"/>
              </w:rPr>
              <w:t>От 3 лет до 4 лет.</w:t>
            </w:r>
          </w:p>
        </w:tc>
        <w:tc>
          <w:tcPr>
            <w:tcW w:w="816" w:type="dxa"/>
          </w:tcPr>
          <w:p w14:paraId="3F4492C1" w14:textId="693920B6" w:rsidR="005338E6" w:rsidRPr="00A011ED" w:rsidRDefault="005338E6" w:rsidP="00A011ED">
            <w:pPr>
              <w:jc w:val="both"/>
              <w:rPr>
                <w:rFonts w:ascii="Times New Roman" w:eastAsia="Times New Roman" w:hAnsi="Times New Roman" w:cs="Times New Roman"/>
                <w:sz w:val="24"/>
                <w:szCs w:val="24"/>
                <w:lang w:eastAsia="en-US"/>
              </w:rPr>
            </w:pPr>
          </w:p>
        </w:tc>
      </w:tr>
      <w:tr w:rsidR="005338E6" w:rsidRPr="00A011ED" w14:paraId="02EE3842" w14:textId="77777777" w:rsidTr="00A011ED">
        <w:tc>
          <w:tcPr>
            <w:tcW w:w="8395" w:type="dxa"/>
          </w:tcPr>
          <w:p w14:paraId="00A429C4" w14:textId="1DBD0852" w:rsidR="005338E6" w:rsidRPr="005338E6" w:rsidRDefault="005338E6" w:rsidP="005338E6">
            <w:pPr>
              <w:pStyle w:val="ConsPlusTitle"/>
              <w:numPr>
                <w:ilvl w:val="2"/>
                <w:numId w:val="41"/>
              </w:numPr>
              <w:ind w:left="207" w:hanging="207"/>
              <w:jc w:val="both"/>
              <w:outlineLvl w:val="3"/>
              <w:rPr>
                <w:rFonts w:ascii="Times New Roman" w:hAnsi="Times New Roman" w:cs="Times New Roman"/>
                <w:b w:val="0"/>
                <w:sz w:val="24"/>
                <w:szCs w:val="24"/>
              </w:rPr>
            </w:pPr>
            <w:r>
              <w:rPr>
                <w:rFonts w:ascii="Times New Roman" w:hAnsi="Times New Roman" w:cs="Times New Roman"/>
                <w:b w:val="0"/>
                <w:sz w:val="24"/>
                <w:szCs w:val="24"/>
              </w:rPr>
              <w:t>От 4</w:t>
            </w:r>
            <w:r w:rsidR="00A67447">
              <w:rPr>
                <w:rFonts w:ascii="Times New Roman" w:hAnsi="Times New Roman" w:cs="Times New Roman"/>
                <w:b w:val="0"/>
                <w:sz w:val="24"/>
                <w:szCs w:val="24"/>
              </w:rPr>
              <w:t xml:space="preserve"> лет</w:t>
            </w:r>
            <w:r>
              <w:rPr>
                <w:rFonts w:ascii="Times New Roman" w:hAnsi="Times New Roman" w:cs="Times New Roman"/>
                <w:b w:val="0"/>
                <w:sz w:val="24"/>
                <w:szCs w:val="24"/>
              </w:rPr>
              <w:t xml:space="preserve"> до 5 лет.</w:t>
            </w:r>
          </w:p>
        </w:tc>
        <w:tc>
          <w:tcPr>
            <w:tcW w:w="816" w:type="dxa"/>
          </w:tcPr>
          <w:p w14:paraId="34E2FC1A" w14:textId="4FA8DFF3" w:rsidR="005338E6" w:rsidRPr="00A011ED" w:rsidRDefault="005338E6" w:rsidP="00A011ED">
            <w:pPr>
              <w:jc w:val="both"/>
              <w:rPr>
                <w:rFonts w:ascii="Times New Roman" w:eastAsia="Times New Roman" w:hAnsi="Times New Roman" w:cs="Times New Roman"/>
                <w:sz w:val="24"/>
                <w:szCs w:val="24"/>
                <w:lang w:eastAsia="en-US"/>
              </w:rPr>
            </w:pPr>
          </w:p>
        </w:tc>
      </w:tr>
      <w:tr w:rsidR="005338E6" w:rsidRPr="00A011ED" w14:paraId="1C828FAD" w14:textId="77777777" w:rsidTr="00A011ED">
        <w:tc>
          <w:tcPr>
            <w:tcW w:w="8395" w:type="dxa"/>
          </w:tcPr>
          <w:p w14:paraId="6251BDBB" w14:textId="77F4E842" w:rsidR="005338E6" w:rsidRPr="005338E6" w:rsidRDefault="005338E6" w:rsidP="005338E6">
            <w:pPr>
              <w:pStyle w:val="ConsPlusTitle"/>
              <w:numPr>
                <w:ilvl w:val="2"/>
                <w:numId w:val="41"/>
              </w:numPr>
              <w:ind w:left="207" w:hanging="207"/>
              <w:jc w:val="both"/>
              <w:outlineLvl w:val="3"/>
              <w:rPr>
                <w:rFonts w:ascii="Times New Roman" w:hAnsi="Times New Roman" w:cs="Times New Roman"/>
                <w:b w:val="0"/>
                <w:sz w:val="24"/>
                <w:szCs w:val="24"/>
              </w:rPr>
            </w:pPr>
            <w:r>
              <w:rPr>
                <w:rFonts w:ascii="Times New Roman" w:hAnsi="Times New Roman" w:cs="Times New Roman"/>
                <w:b w:val="0"/>
                <w:sz w:val="24"/>
                <w:szCs w:val="24"/>
              </w:rPr>
              <w:t xml:space="preserve"> От 5</w:t>
            </w:r>
            <w:r w:rsidR="00A67447">
              <w:rPr>
                <w:rFonts w:ascii="Times New Roman" w:hAnsi="Times New Roman" w:cs="Times New Roman"/>
                <w:b w:val="0"/>
                <w:sz w:val="24"/>
                <w:szCs w:val="24"/>
              </w:rPr>
              <w:t xml:space="preserve"> лет</w:t>
            </w:r>
            <w:r>
              <w:rPr>
                <w:rFonts w:ascii="Times New Roman" w:hAnsi="Times New Roman" w:cs="Times New Roman"/>
                <w:b w:val="0"/>
                <w:sz w:val="24"/>
                <w:szCs w:val="24"/>
              </w:rPr>
              <w:t xml:space="preserve"> до 6 лет</w:t>
            </w:r>
          </w:p>
        </w:tc>
        <w:tc>
          <w:tcPr>
            <w:tcW w:w="816" w:type="dxa"/>
          </w:tcPr>
          <w:p w14:paraId="74E8A804" w14:textId="1CA45475" w:rsidR="005338E6" w:rsidRPr="00A011ED" w:rsidRDefault="005338E6" w:rsidP="00A011ED">
            <w:pPr>
              <w:jc w:val="both"/>
              <w:rPr>
                <w:rFonts w:ascii="Times New Roman" w:eastAsia="Times New Roman" w:hAnsi="Times New Roman" w:cs="Times New Roman"/>
                <w:sz w:val="24"/>
                <w:szCs w:val="24"/>
                <w:lang w:eastAsia="en-US"/>
              </w:rPr>
            </w:pPr>
          </w:p>
        </w:tc>
      </w:tr>
      <w:tr w:rsidR="005338E6" w:rsidRPr="00A011ED" w14:paraId="5FF51B5C" w14:textId="77777777" w:rsidTr="00A011ED">
        <w:tc>
          <w:tcPr>
            <w:tcW w:w="8395" w:type="dxa"/>
          </w:tcPr>
          <w:p w14:paraId="6738DD1B" w14:textId="0C4B4A13" w:rsidR="005338E6" w:rsidRPr="005338E6" w:rsidRDefault="005338E6" w:rsidP="005338E6">
            <w:pPr>
              <w:pStyle w:val="ConsPlusTitle"/>
              <w:numPr>
                <w:ilvl w:val="1"/>
                <w:numId w:val="41"/>
              </w:numPr>
              <w:ind w:left="349"/>
              <w:jc w:val="both"/>
              <w:outlineLvl w:val="3"/>
              <w:rPr>
                <w:rFonts w:ascii="Times New Roman" w:hAnsi="Times New Roman" w:cs="Times New Roman"/>
                <w:b w:val="0"/>
                <w:sz w:val="24"/>
                <w:szCs w:val="24"/>
              </w:rPr>
            </w:pPr>
            <w:r>
              <w:rPr>
                <w:rFonts w:ascii="Times New Roman" w:hAnsi="Times New Roman" w:cs="Times New Roman"/>
                <w:b w:val="0"/>
                <w:sz w:val="24"/>
                <w:szCs w:val="24"/>
              </w:rPr>
              <w:t>Речевое развитие</w:t>
            </w:r>
          </w:p>
        </w:tc>
        <w:tc>
          <w:tcPr>
            <w:tcW w:w="816" w:type="dxa"/>
          </w:tcPr>
          <w:p w14:paraId="0B874880" w14:textId="6748C48C" w:rsidR="005338E6" w:rsidRPr="00A011ED" w:rsidRDefault="005338E6" w:rsidP="00A011ED">
            <w:pPr>
              <w:jc w:val="both"/>
              <w:rPr>
                <w:rFonts w:ascii="Times New Roman" w:eastAsia="Times New Roman" w:hAnsi="Times New Roman" w:cs="Times New Roman"/>
                <w:sz w:val="24"/>
                <w:szCs w:val="24"/>
                <w:lang w:eastAsia="en-US"/>
              </w:rPr>
            </w:pPr>
          </w:p>
        </w:tc>
      </w:tr>
      <w:tr w:rsidR="005338E6" w:rsidRPr="00A011ED" w14:paraId="05226BC0" w14:textId="77777777" w:rsidTr="00A011ED">
        <w:tc>
          <w:tcPr>
            <w:tcW w:w="8395" w:type="dxa"/>
          </w:tcPr>
          <w:p w14:paraId="13F86C87" w14:textId="7ADFBD2F" w:rsidR="005338E6" w:rsidRPr="005338E6" w:rsidRDefault="005338E6" w:rsidP="005338E6">
            <w:pPr>
              <w:pStyle w:val="ConsPlusTitle"/>
              <w:numPr>
                <w:ilvl w:val="2"/>
                <w:numId w:val="41"/>
              </w:numPr>
              <w:ind w:left="349" w:hanging="360"/>
              <w:jc w:val="both"/>
              <w:outlineLvl w:val="3"/>
              <w:rPr>
                <w:rFonts w:ascii="Times New Roman" w:hAnsi="Times New Roman" w:cs="Times New Roman"/>
                <w:b w:val="0"/>
                <w:sz w:val="24"/>
                <w:szCs w:val="24"/>
              </w:rPr>
            </w:pPr>
            <w:r w:rsidRPr="005338E6">
              <w:rPr>
                <w:rFonts w:ascii="Times New Roman" w:hAnsi="Times New Roman" w:cs="Times New Roman"/>
                <w:b w:val="0"/>
                <w:sz w:val="24"/>
                <w:szCs w:val="24"/>
              </w:rPr>
              <w:t>От 3 лет до 4 лет.</w:t>
            </w:r>
          </w:p>
        </w:tc>
        <w:tc>
          <w:tcPr>
            <w:tcW w:w="816" w:type="dxa"/>
          </w:tcPr>
          <w:p w14:paraId="3C683768" w14:textId="6DA929F7" w:rsidR="005338E6" w:rsidRPr="00A011ED" w:rsidRDefault="005338E6" w:rsidP="00A011ED">
            <w:pPr>
              <w:jc w:val="both"/>
              <w:rPr>
                <w:rFonts w:ascii="Times New Roman" w:eastAsia="Times New Roman" w:hAnsi="Times New Roman" w:cs="Times New Roman"/>
                <w:sz w:val="24"/>
                <w:szCs w:val="24"/>
                <w:lang w:eastAsia="en-US"/>
              </w:rPr>
            </w:pPr>
          </w:p>
        </w:tc>
      </w:tr>
      <w:tr w:rsidR="005338E6" w:rsidRPr="00A011ED" w14:paraId="799559CC" w14:textId="77777777" w:rsidTr="00A011ED">
        <w:tc>
          <w:tcPr>
            <w:tcW w:w="8395" w:type="dxa"/>
          </w:tcPr>
          <w:p w14:paraId="59AB3BBF" w14:textId="097F2E35" w:rsidR="005338E6" w:rsidRPr="005338E6" w:rsidRDefault="005338E6" w:rsidP="005338E6">
            <w:pPr>
              <w:pStyle w:val="ConsPlusTitle"/>
              <w:numPr>
                <w:ilvl w:val="2"/>
                <w:numId w:val="41"/>
              </w:numPr>
              <w:ind w:left="349" w:hanging="360"/>
              <w:jc w:val="both"/>
              <w:outlineLvl w:val="3"/>
              <w:rPr>
                <w:rFonts w:ascii="Times New Roman" w:hAnsi="Times New Roman" w:cs="Times New Roman"/>
                <w:b w:val="0"/>
                <w:sz w:val="24"/>
                <w:szCs w:val="24"/>
              </w:rPr>
            </w:pPr>
            <w:r>
              <w:rPr>
                <w:rFonts w:ascii="Times New Roman" w:hAnsi="Times New Roman" w:cs="Times New Roman"/>
                <w:b w:val="0"/>
                <w:sz w:val="24"/>
                <w:szCs w:val="24"/>
              </w:rPr>
              <w:t>От 4</w:t>
            </w:r>
            <w:r w:rsidR="00A67447">
              <w:rPr>
                <w:rFonts w:ascii="Times New Roman" w:hAnsi="Times New Roman" w:cs="Times New Roman"/>
                <w:b w:val="0"/>
                <w:sz w:val="24"/>
                <w:szCs w:val="24"/>
              </w:rPr>
              <w:t xml:space="preserve"> лет</w:t>
            </w:r>
            <w:r>
              <w:rPr>
                <w:rFonts w:ascii="Times New Roman" w:hAnsi="Times New Roman" w:cs="Times New Roman"/>
                <w:b w:val="0"/>
                <w:sz w:val="24"/>
                <w:szCs w:val="24"/>
              </w:rPr>
              <w:t xml:space="preserve"> до 5 лет.</w:t>
            </w:r>
          </w:p>
        </w:tc>
        <w:tc>
          <w:tcPr>
            <w:tcW w:w="816" w:type="dxa"/>
          </w:tcPr>
          <w:p w14:paraId="191FF20B" w14:textId="0DBBD348" w:rsidR="005338E6" w:rsidRPr="00A011ED" w:rsidRDefault="005338E6" w:rsidP="00A011ED">
            <w:pPr>
              <w:jc w:val="both"/>
              <w:rPr>
                <w:rFonts w:ascii="Times New Roman" w:eastAsia="Times New Roman" w:hAnsi="Times New Roman" w:cs="Times New Roman"/>
                <w:sz w:val="24"/>
                <w:szCs w:val="24"/>
                <w:lang w:eastAsia="en-US"/>
              </w:rPr>
            </w:pPr>
          </w:p>
        </w:tc>
      </w:tr>
      <w:tr w:rsidR="005338E6" w:rsidRPr="00A011ED" w14:paraId="54A6942F" w14:textId="77777777" w:rsidTr="00A011ED">
        <w:tc>
          <w:tcPr>
            <w:tcW w:w="8395" w:type="dxa"/>
          </w:tcPr>
          <w:p w14:paraId="725E7176" w14:textId="6F1C4F0A" w:rsidR="005338E6" w:rsidRPr="005338E6" w:rsidRDefault="005338E6" w:rsidP="005338E6">
            <w:pPr>
              <w:pStyle w:val="ConsPlusTitle"/>
              <w:numPr>
                <w:ilvl w:val="2"/>
                <w:numId w:val="41"/>
              </w:numPr>
              <w:ind w:left="349" w:hanging="360"/>
              <w:jc w:val="both"/>
              <w:outlineLvl w:val="3"/>
              <w:rPr>
                <w:rFonts w:ascii="Times New Roman" w:hAnsi="Times New Roman" w:cs="Times New Roman"/>
                <w:b w:val="0"/>
                <w:sz w:val="24"/>
                <w:szCs w:val="24"/>
              </w:rPr>
            </w:pPr>
            <w:r>
              <w:rPr>
                <w:rFonts w:ascii="Times New Roman" w:hAnsi="Times New Roman" w:cs="Times New Roman"/>
                <w:b w:val="0"/>
                <w:sz w:val="24"/>
                <w:szCs w:val="24"/>
              </w:rPr>
              <w:t xml:space="preserve"> От 5</w:t>
            </w:r>
            <w:r w:rsidR="00A67447">
              <w:rPr>
                <w:rFonts w:ascii="Times New Roman" w:hAnsi="Times New Roman" w:cs="Times New Roman"/>
                <w:b w:val="0"/>
                <w:sz w:val="24"/>
                <w:szCs w:val="24"/>
              </w:rPr>
              <w:t xml:space="preserve"> лет</w:t>
            </w:r>
            <w:r>
              <w:rPr>
                <w:rFonts w:ascii="Times New Roman" w:hAnsi="Times New Roman" w:cs="Times New Roman"/>
                <w:b w:val="0"/>
                <w:sz w:val="24"/>
                <w:szCs w:val="24"/>
              </w:rPr>
              <w:t xml:space="preserve"> до 6 лет</w:t>
            </w:r>
          </w:p>
        </w:tc>
        <w:tc>
          <w:tcPr>
            <w:tcW w:w="816" w:type="dxa"/>
          </w:tcPr>
          <w:p w14:paraId="2C33A751" w14:textId="79A53005" w:rsidR="005338E6" w:rsidRPr="00A011ED" w:rsidRDefault="005338E6" w:rsidP="00A011ED">
            <w:pPr>
              <w:jc w:val="both"/>
              <w:rPr>
                <w:rFonts w:ascii="Times New Roman" w:eastAsia="Times New Roman" w:hAnsi="Times New Roman" w:cs="Times New Roman"/>
                <w:sz w:val="24"/>
                <w:szCs w:val="24"/>
                <w:lang w:eastAsia="en-US"/>
              </w:rPr>
            </w:pPr>
          </w:p>
        </w:tc>
      </w:tr>
      <w:tr w:rsidR="005338E6" w:rsidRPr="00A011ED" w14:paraId="7661A107" w14:textId="77777777" w:rsidTr="00A011ED">
        <w:tc>
          <w:tcPr>
            <w:tcW w:w="8395" w:type="dxa"/>
          </w:tcPr>
          <w:p w14:paraId="1D0BAE97" w14:textId="242D7B19" w:rsidR="005338E6" w:rsidRPr="005338E6" w:rsidRDefault="00A67447" w:rsidP="00A67447">
            <w:pPr>
              <w:pStyle w:val="ConsPlusTitle"/>
              <w:numPr>
                <w:ilvl w:val="1"/>
                <w:numId w:val="41"/>
              </w:numPr>
              <w:ind w:left="491" w:hanging="425"/>
              <w:jc w:val="both"/>
              <w:outlineLvl w:val="3"/>
              <w:rPr>
                <w:rFonts w:ascii="Times New Roman" w:hAnsi="Times New Roman" w:cs="Times New Roman"/>
                <w:b w:val="0"/>
                <w:sz w:val="24"/>
                <w:szCs w:val="24"/>
              </w:rPr>
            </w:pPr>
            <w:r>
              <w:rPr>
                <w:rFonts w:ascii="Times New Roman" w:hAnsi="Times New Roman" w:cs="Times New Roman"/>
                <w:b w:val="0"/>
                <w:sz w:val="24"/>
                <w:szCs w:val="24"/>
              </w:rPr>
              <w:t>Художественно – эстетическое развитие.</w:t>
            </w:r>
          </w:p>
        </w:tc>
        <w:tc>
          <w:tcPr>
            <w:tcW w:w="816" w:type="dxa"/>
          </w:tcPr>
          <w:p w14:paraId="64359352" w14:textId="513018DD" w:rsidR="005338E6" w:rsidRPr="00A011ED" w:rsidRDefault="005338E6" w:rsidP="00A011ED">
            <w:pPr>
              <w:jc w:val="both"/>
              <w:rPr>
                <w:rFonts w:ascii="Times New Roman" w:eastAsia="Times New Roman" w:hAnsi="Times New Roman" w:cs="Times New Roman"/>
                <w:sz w:val="24"/>
                <w:szCs w:val="24"/>
                <w:lang w:eastAsia="en-US"/>
              </w:rPr>
            </w:pPr>
          </w:p>
        </w:tc>
      </w:tr>
      <w:tr w:rsidR="00A67447" w:rsidRPr="00A011ED" w14:paraId="44A1FD49" w14:textId="77777777" w:rsidTr="00A011ED">
        <w:tc>
          <w:tcPr>
            <w:tcW w:w="8395" w:type="dxa"/>
          </w:tcPr>
          <w:p w14:paraId="033A453F" w14:textId="4E653495" w:rsidR="00A67447" w:rsidRPr="005338E6" w:rsidRDefault="00A67447" w:rsidP="00A67447">
            <w:pPr>
              <w:pStyle w:val="ConsPlusTitle"/>
              <w:numPr>
                <w:ilvl w:val="2"/>
                <w:numId w:val="41"/>
              </w:numPr>
              <w:tabs>
                <w:tab w:val="left" w:pos="774"/>
              </w:tabs>
              <w:ind w:left="491" w:hanging="425"/>
              <w:jc w:val="both"/>
              <w:outlineLvl w:val="3"/>
              <w:rPr>
                <w:rFonts w:ascii="Times New Roman" w:hAnsi="Times New Roman" w:cs="Times New Roman"/>
                <w:b w:val="0"/>
                <w:sz w:val="24"/>
                <w:szCs w:val="24"/>
              </w:rPr>
            </w:pPr>
            <w:r w:rsidRPr="005338E6">
              <w:rPr>
                <w:rFonts w:ascii="Times New Roman" w:hAnsi="Times New Roman" w:cs="Times New Roman"/>
                <w:b w:val="0"/>
                <w:sz w:val="24"/>
                <w:szCs w:val="24"/>
              </w:rPr>
              <w:t>От 3 лет до 4 лет.</w:t>
            </w:r>
          </w:p>
        </w:tc>
        <w:tc>
          <w:tcPr>
            <w:tcW w:w="816" w:type="dxa"/>
          </w:tcPr>
          <w:p w14:paraId="6D7F385B" w14:textId="3D36C99A" w:rsidR="00A67447" w:rsidRPr="00A011ED" w:rsidRDefault="00A67447" w:rsidP="00A011ED">
            <w:pPr>
              <w:jc w:val="both"/>
              <w:rPr>
                <w:rFonts w:ascii="Times New Roman" w:eastAsia="Times New Roman" w:hAnsi="Times New Roman" w:cs="Times New Roman"/>
                <w:sz w:val="24"/>
                <w:szCs w:val="24"/>
                <w:lang w:eastAsia="en-US"/>
              </w:rPr>
            </w:pPr>
          </w:p>
        </w:tc>
      </w:tr>
      <w:tr w:rsidR="00A67447" w:rsidRPr="00A011ED" w14:paraId="42ACF24E" w14:textId="77777777" w:rsidTr="00A011ED">
        <w:tc>
          <w:tcPr>
            <w:tcW w:w="8395" w:type="dxa"/>
          </w:tcPr>
          <w:p w14:paraId="7BA057B4" w14:textId="43136B26" w:rsidR="00A67447" w:rsidRPr="005338E6" w:rsidRDefault="00A67447" w:rsidP="00A67447">
            <w:pPr>
              <w:pStyle w:val="ConsPlusTitle"/>
              <w:numPr>
                <w:ilvl w:val="2"/>
                <w:numId w:val="41"/>
              </w:numPr>
              <w:tabs>
                <w:tab w:val="left" w:pos="774"/>
              </w:tabs>
              <w:ind w:left="491" w:hanging="425"/>
              <w:jc w:val="both"/>
              <w:outlineLvl w:val="3"/>
              <w:rPr>
                <w:rFonts w:ascii="Times New Roman" w:hAnsi="Times New Roman" w:cs="Times New Roman"/>
                <w:b w:val="0"/>
                <w:sz w:val="24"/>
                <w:szCs w:val="24"/>
              </w:rPr>
            </w:pPr>
            <w:r>
              <w:rPr>
                <w:rFonts w:ascii="Times New Roman" w:hAnsi="Times New Roman" w:cs="Times New Roman"/>
                <w:b w:val="0"/>
                <w:sz w:val="24"/>
                <w:szCs w:val="24"/>
              </w:rPr>
              <w:t>От 4</w:t>
            </w:r>
            <w:r>
              <w:rPr>
                <w:rFonts w:ascii="Times New Roman" w:hAnsi="Times New Roman" w:cs="Times New Roman"/>
                <w:b w:val="0"/>
                <w:sz w:val="24"/>
                <w:szCs w:val="24"/>
              </w:rPr>
              <w:t xml:space="preserve"> лет</w:t>
            </w:r>
            <w:r>
              <w:rPr>
                <w:rFonts w:ascii="Times New Roman" w:hAnsi="Times New Roman" w:cs="Times New Roman"/>
                <w:b w:val="0"/>
                <w:sz w:val="24"/>
                <w:szCs w:val="24"/>
              </w:rPr>
              <w:t xml:space="preserve"> до 5 лет.</w:t>
            </w:r>
          </w:p>
        </w:tc>
        <w:tc>
          <w:tcPr>
            <w:tcW w:w="816" w:type="dxa"/>
          </w:tcPr>
          <w:p w14:paraId="51519AD0" w14:textId="79E0E153" w:rsidR="00A67447" w:rsidRPr="00A011ED" w:rsidRDefault="00A67447" w:rsidP="00A011ED">
            <w:pPr>
              <w:jc w:val="both"/>
              <w:rPr>
                <w:rFonts w:ascii="Times New Roman" w:eastAsia="Times New Roman" w:hAnsi="Times New Roman" w:cs="Times New Roman"/>
                <w:sz w:val="24"/>
                <w:szCs w:val="24"/>
                <w:lang w:eastAsia="en-US"/>
              </w:rPr>
            </w:pPr>
          </w:p>
        </w:tc>
      </w:tr>
      <w:tr w:rsidR="00A67447" w:rsidRPr="00A011ED" w14:paraId="1F4B479D" w14:textId="77777777" w:rsidTr="00A011ED">
        <w:tc>
          <w:tcPr>
            <w:tcW w:w="8395" w:type="dxa"/>
          </w:tcPr>
          <w:p w14:paraId="22763AE7" w14:textId="2C5D2CD6" w:rsidR="00A67447" w:rsidRPr="005338E6" w:rsidRDefault="00A67447" w:rsidP="00A67447">
            <w:pPr>
              <w:pStyle w:val="ConsPlusTitle"/>
              <w:numPr>
                <w:ilvl w:val="2"/>
                <w:numId w:val="41"/>
              </w:numPr>
              <w:tabs>
                <w:tab w:val="left" w:pos="701"/>
                <w:tab w:val="left" w:pos="774"/>
              </w:tabs>
              <w:ind w:left="491" w:hanging="425"/>
              <w:jc w:val="both"/>
              <w:outlineLvl w:val="3"/>
              <w:rPr>
                <w:rFonts w:ascii="Times New Roman" w:hAnsi="Times New Roman" w:cs="Times New Roman"/>
                <w:b w:val="0"/>
                <w:sz w:val="24"/>
                <w:szCs w:val="24"/>
              </w:rPr>
            </w:pPr>
            <w:r>
              <w:rPr>
                <w:rFonts w:ascii="Times New Roman" w:hAnsi="Times New Roman" w:cs="Times New Roman"/>
                <w:b w:val="0"/>
                <w:sz w:val="24"/>
                <w:szCs w:val="24"/>
              </w:rPr>
              <w:t xml:space="preserve"> От 5</w:t>
            </w:r>
            <w:r>
              <w:rPr>
                <w:rFonts w:ascii="Times New Roman" w:hAnsi="Times New Roman" w:cs="Times New Roman"/>
                <w:b w:val="0"/>
                <w:sz w:val="24"/>
                <w:szCs w:val="24"/>
              </w:rPr>
              <w:t xml:space="preserve"> лет</w:t>
            </w:r>
            <w:r>
              <w:rPr>
                <w:rFonts w:ascii="Times New Roman" w:hAnsi="Times New Roman" w:cs="Times New Roman"/>
                <w:b w:val="0"/>
                <w:sz w:val="24"/>
                <w:szCs w:val="24"/>
              </w:rPr>
              <w:t xml:space="preserve"> до 6 лет</w:t>
            </w:r>
          </w:p>
        </w:tc>
        <w:tc>
          <w:tcPr>
            <w:tcW w:w="816" w:type="dxa"/>
          </w:tcPr>
          <w:p w14:paraId="2CBE6591" w14:textId="433118D3" w:rsidR="00A67447" w:rsidRPr="00A011ED" w:rsidRDefault="00A67447" w:rsidP="00A011ED">
            <w:pPr>
              <w:jc w:val="both"/>
              <w:rPr>
                <w:rFonts w:ascii="Times New Roman" w:eastAsia="Times New Roman" w:hAnsi="Times New Roman" w:cs="Times New Roman"/>
                <w:sz w:val="24"/>
                <w:szCs w:val="24"/>
                <w:lang w:eastAsia="en-US"/>
              </w:rPr>
            </w:pPr>
          </w:p>
        </w:tc>
      </w:tr>
      <w:tr w:rsidR="00A67447" w:rsidRPr="00A011ED" w14:paraId="4BFF9196" w14:textId="77777777" w:rsidTr="00A011ED">
        <w:tc>
          <w:tcPr>
            <w:tcW w:w="8395" w:type="dxa"/>
          </w:tcPr>
          <w:p w14:paraId="19197CDC" w14:textId="3B5151D9" w:rsidR="00A67447" w:rsidRPr="005338E6" w:rsidRDefault="00A67447" w:rsidP="00A67447">
            <w:pPr>
              <w:pStyle w:val="ConsPlusTitle"/>
              <w:numPr>
                <w:ilvl w:val="1"/>
                <w:numId w:val="41"/>
              </w:numPr>
              <w:ind w:left="66" w:firstLine="0"/>
              <w:jc w:val="both"/>
              <w:outlineLvl w:val="3"/>
              <w:rPr>
                <w:rFonts w:ascii="Times New Roman" w:hAnsi="Times New Roman" w:cs="Times New Roman"/>
                <w:b w:val="0"/>
                <w:sz w:val="24"/>
                <w:szCs w:val="24"/>
              </w:rPr>
            </w:pPr>
            <w:r>
              <w:rPr>
                <w:rFonts w:ascii="Times New Roman" w:hAnsi="Times New Roman" w:cs="Times New Roman"/>
                <w:b w:val="0"/>
                <w:sz w:val="24"/>
                <w:szCs w:val="24"/>
              </w:rPr>
              <w:t>Физическое развитие.</w:t>
            </w:r>
          </w:p>
        </w:tc>
        <w:tc>
          <w:tcPr>
            <w:tcW w:w="816" w:type="dxa"/>
          </w:tcPr>
          <w:p w14:paraId="01D7B9CD" w14:textId="4D92313D" w:rsidR="00A67447" w:rsidRPr="00A011ED" w:rsidRDefault="00A67447" w:rsidP="00A011ED">
            <w:pPr>
              <w:jc w:val="both"/>
              <w:rPr>
                <w:rFonts w:ascii="Times New Roman" w:eastAsia="Times New Roman" w:hAnsi="Times New Roman" w:cs="Times New Roman"/>
                <w:sz w:val="24"/>
                <w:szCs w:val="24"/>
                <w:lang w:eastAsia="en-US"/>
              </w:rPr>
            </w:pPr>
          </w:p>
        </w:tc>
      </w:tr>
      <w:tr w:rsidR="00E913E8" w:rsidRPr="00A011ED" w14:paraId="5D28393C" w14:textId="77777777" w:rsidTr="00A011ED">
        <w:tc>
          <w:tcPr>
            <w:tcW w:w="8395" w:type="dxa"/>
          </w:tcPr>
          <w:p w14:paraId="03565DEB" w14:textId="5B0BFCB4" w:rsidR="00E913E8" w:rsidRDefault="00E913E8" w:rsidP="00E913E8">
            <w:pPr>
              <w:pStyle w:val="ConsPlusTitle"/>
              <w:ind w:firstLine="66"/>
              <w:jc w:val="both"/>
              <w:outlineLvl w:val="3"/>
              <w:rPr>
                <w:rFonts w:ascii="Times New Roman" w:hAnsi="Times New Roman" w:cs="Times New Roman"/>
                <w:b w:val="0"/>
                <w:sz w:val="24"/>
                <w:szCs w:val="24"/>
              </w:rPr>
            </w:pPr>
            <w:r>
              <w:rPr>
                <w:rFonts w:ascii="Times New Roman" w:hAnsi="Times New Roman" w:cs="Times New Roman"/>
                <w:b w:val="0"/>
                <w:sz w:val="24"/>
                <w:szCs w:val="24"/>
              </w:rPr>
              <w:t>2.5.1</w:t>
            </w:r>
            <w:proofErr w:type="gramStart"/>
            <w:r>
              <w:rPr>
                <w:rFonts w:ascii="Times New Roman" w:hAnsi="Times New Roman" w:cs="Times New Roman"/>
                <w:b w:val="0"/>
                <w:sz w:val="24"/>
                <w:szCs w:val="24"/>
              </w:rPr>
              <w:t xml:space="preserve">  </w:t>
            </w:r>
            <w:r w:rsidRPr="005338E6">
              <w:rPr>
                <w:rFonts w:ascii="Times New Roman" w:hAnsi="Times New Roman" w:cs="Times New Roman"/>
                <w:b w:val="0"/>
                <w:sz w:val="24"/>
                <w:szCs w:val="24"/>
              </w:rPr>
              <w:t>О</w:t>
            </w:r>
            <w:proofErr w:type="gramEnd"/>
            <w:r w:rsidRPr="005338E6">
              <w:rPr>
                <w:rFonts w:ascii="Times New Roman" w:hAnsi="Times New Roman" w:cs="Times New Roman"/>
                <w:b w:val="0"/>
                <w:sz w:val="24"/>
                <w:szCs w:val="24"/>
              </w:rPr>
              <w:t>т 3 лет до 4 лет.</w:t>
            </w:r>
          </w:p>
        </w:tc>
        <w:tc>
          <w:tcPr>
            <w:tcW w:w="816" w:type="dxa"/>
          </w:tcPr>
          <w:p w14:paraId="235DB652" w14:textId="7C77E226" w:rsidR="00E913E8" w:rsidRPr="00A011ED" w:rsidRDefault="00E913E8" w:rsidP="00A011ED">
            <w:pPr>
              <w:jc w:val="both"/>
              <w:rPr>
                <w:rFonts w:ascii="Times New Roman" w:eastAsia="Times New Roman" w:hAnsi="Times New Roman" w:cs="Times New Roman"/>
                <w:sz w:val="24"/>
                <w:szCs w:val="24"/>
                <w:lang w:eastAsia="en-US"/>
              </w:rPr>
            </w:pPr>
          </w:p>
        </w:tc>
      </w:tr>
      <w:tr w:rsidR="00E913E8" w:rsidRPr="00A011ED" w14:paraId="69CA176C" w14:textId="77777777" w:rsidTr="00A011ED">
        <w:tc>
          <w:tcPr>
            <w:tcW w:w="8395" w:type="dxa"/>
          </w:tcPr>
          <w:p w14:paraId="4D8C351C" w14:textId="0CB57BA9" w:rsidR="00E913E8" w:rsidRDefault="00E913E8" w:rsidP="00E913E8">
            <w:pPr>
              <w:pStyle w:val="ConsPlusTitle"/>
              <w:ind w:firstLine="66"/>
              <w:jc w:val="both"/>
              <w:outlineLvl w:val="3"/>
              <w:rPr>
                <w:rFonts w:ascii="Times New Roman" w:hAnsi="Times New Roman" w:cs="Times New Roman"/>
                <w:b w:val="0"/>
                <w:sz w:val="24"/>
                <w:szCs w:val="24"/>
              </w:rPr>
            </w:pPr>
            <w:r>
              <w:rPr>
                <w:rFonts w:ascii="Times New Roman" w:hAnsi="Times New Roman" w:cs="Times New Roman"/>
                <w:b w:val="0"/>
                <w:sz w:val="24"/>
                <w:szCs w:val="24"/>
              </w:rPr>
              <w:t xml:space="preserve">2.5.2. </w:t>
            </w:r>
            <w:r>
              <w:rPr>
                <w:rFonts w:ascii="Times New Roman" w:hAnsi="Times New Roman" w:cs="Times New Roman"/>
                <w:b w:val="0"/>
                <w:sz w:val="24"/>
                <w:szCs w:val="24"/>
              </w:rPr>
              <w:t>От 4 лет до 5 лет.</w:t>
            </w:r>
          </w:p>
        </w:tc>
        <w:tc>
          <w:tcPr>
            <w:tcW w:w="816" w:type="dxa"/>
          </w:tcPr>
          <w:p w14:paraId="16DE50AF" w14:textId="1E2BC8B6" w:rsidR="00E913E8" w:rsidRPr="00A011ED" w:rsidRDefault="00E913E8" w:rsidP="00A011ED">
            <w:pPr>
              <w:jc w:val="both"/>
              <w:rPr>
                <w:rFonts w:ascii="Times New Roman" w:eastAsia="Times New Roman" w:hAnsi="Times New Roman" w:cs="Times New Roman"/>
                <w:sz w:val="24"/>
                <w:szCs w:val="24"/>
                <w:lang w:eastAsia="en-US"/>
              </w:rPr>
            </w:pPr>
          </w:p>
        </w:tc>
      </w:tr>
      <w:tr w:rsidR="00E913E8" w:rsidRPr="00A011ED" w14:paraId="7BA2C52E" w14:textId="77777777" w:rsidTr="00A011ED">
        <w:tc>
          <w:tcPr>
            <w:tcW w:w="8395" w:type="dxa"/>
          </w:tcPr>
          <w:p w14:paraId="6B769C3A" w14:textId="2955C8FB" w:rsidR="00E913E8" w:rsidRDefault="00E913E8" w:rsidP="00E913E8">
            <w:pPr>
              <w:pStyle w:val="ConsPlusTitle"/>
              <w:ind w:firstLine="66"/>
              <w:jc w:val="both"/>
              <w:outlineLvl w:val="3"/>
              <w:rPr>
                <w:rFonts w:ascii="Times New Roman" w:hAnsi="Times New Roman" w:cs="Times New Roman"/>
                <w:b w:val="0"/>
                <w:sz w:val="24"/>
                <w:szCs w:val="24"/>
              </w:rPr>
            </w:pPr>
            <w:r>
              <w:rPr>
                <w:rFonts w:ascii="Times New Roman" w:hAnsi="Times New Roman" w:cs="Times New Roman"/>
                <w:b w:val="0"/>
                <w:sz w:val="24"/>
                <w:szCs w:val="24"/>
              </w:rPr>
              <w:t xml:space="preserve"> </w:t>
            </w:r>
            <w:r>
              <w:rPr>
                <w:rFonts w:ascii="Times New Roman" w:hAnsi="Times New Roman" w:cs="Times New Roman"/>
                <w:b w:val="0"/>
                <w:sz w:val="24"/>
                <w:szCs w:val="24"/>
              </w:rPr>
              <w:t xml:space="preserve">2.5.3. </w:t>
            </w:r>
            <w:r>
              <w:rPr>
                <w:rFonts w:ascii="Times New Roman" w:hAnsi="Times New Roman" w:cs="Times New Roman"/>
                <w:b w:val="0"/>
                <w:sz w:val="24"/>
                <w:szCs w:val="24"/>
              </w:rPr>
              <w:t>От 5 лет до 6 лет</w:t>
            </w:r>
          </w:p>
        </w:tc>
        <w:tc>
          <w:tcPr>
            <w:tcW w:w="816" w:type="dxa"/>
          </w:tcPr>
          <w:p w14:paraId="40544333" w14:textId="10BFC02B" w:rsidR="00E913E8" w:rsidRPr="00A011ED" w:rsidRDefault="00E913E8" w:rsidP="00A011ED">
            <w:pPr>
              <w:jc w:val="both"/>
              <w:rPr>
                <w:rFonts w:ascii="Times New Roman" w:eastAsia="Times New Roman" w:hAnsi="Times New Roman" w:cs="Times New Roman"/>
                <w:sz w:val="24"/>
                <w:szCs w:val="24"/>
                <w:lang w:eastAsia="en-US"/>
              </w:rPr>
            </w:pPr>
          </w:p>
        </w:tc>
      </w:tr>
      <w:tr w:rsidR="00E913E8" w:rsidRPr="00A011ED" w14:paraId="3C00B1B8" w14:textId="77777777" w:rsidTr="00A011ED">
        <w:tc>
          <w:tcPr>
            <w:tcW w:w="8395" w:type="dxa"/>
          </w:tcPr>
          <w:p w14:paraId="7328EA61" w14:textId="209F90E7" w:rsidR="00E913E8" w:rsidRPr="00E913E8" w:rsidRDefault="00E913E8" w:rsidP="00E913E8">
            <w:pPr>
              <w:pStyle w:val="ConsPlusTitle"/>
              <w:numPr>
                <w:ilvl w:val="0"/>
                <w:numId w:val="41"/>
              </w:numPr>
              <w:ind w:left="491" w:hanging="491"/>
              <w:jc w:val="both"/>
              <w:outlineLvl w:val="2"/>
              <w:rPr>
                <w:rFonts w:ascii="Times New Roman" w:hAnsi="Times New Roman" w:cs="Times New Roman"/>
                <w:b w:val="0"/>
                <w:sz w:val="24"/>
                <w:szCs w:val="24"/>
              </w:rPr>
            </w:pPr>
            <w:r w:rsidRPr="00E913E8">
              <w:rPr>
                <w:rFonts w:ascii="Times New Roman" w:hAnsi="Times New Roman" w:cs="Times New Roman"/>
                <w:b w:val="0"/>
                <w:sz w:val="24"/>
                <w:szCs w:val="24"/>
              </w:rPr>
              <w:t>Особенности образовательной деятельности разных видов и культурных практик.</w:t>
            </w:r>
          </w:p>
        </w:tc>
        <w:tc>
          <w:tcPr>
            <w:tcW w:w="816" w:type="dxa"/>
          </w:tcPr>
          <w:p w14:paraId="03B46E86" w14:textId="273BE121" w:rsidR="00E913E8" w:rsidRPr="00A011ED" w:rsidRDefault="00E913E8" w:rsidP="00A011ED">
            <w:pPr>
              <w:jc w:val="both"/>
              <w:rPr>
                <w:rFonts w:ascii="Times New Roman" w:eastAsia="Times New Roman" w:hAnsi="Times New Roman" w:cs="Times New Roman"/>
                <w:sz w:val="24"/>
                <w:szCs w:val="24"/>
                <w:lang w:eastAsia="en-US"/>
              </w:rPr>
            </w:pPr>
          </w:p>
        </w:tc>
      </w:tr>
      <w:tr w:rsidR="00E913E8" w:rsidRPr="00E913E8" w14:paraId="6E0475DC" w14:textId="77777777" w:rsidTr="00A011ED">
        <w:tc>
          <w:tcPr>
            <w:tcW w:w="8395" w:type="dxa"/>
          </w:tcPr>
          <w:p w14:paraId="0E3C30BA" w14:textId="10AC750C" w:rsidR="00E913E8" w:rsidRPr="00E913E8" w:rsidRDefault="00E913E8" w:rsidP="00E913E8">
            <w:pPr>
              <w:pStyle w:val="a6"/>
              <w:numPr>
                <w:ilvl w:val="0"/>
                <w:numId w:val="41"/>
              </w:numPr>
              <w:ind w:left="349"/>
              <w:rPr>
                <w:rFonts w:ascii="Times New Roman" w:hAnsi="Times New Roman" w:cs="Times New Roman"/>
                <w:sz w:val="24"/>
                <w:szCs w:val="24"/>
              </w:rPr>
            </w:pPr>
            <w:r w:rsidRPr="00E913E8">
              <w:rPr>
                <w:rFonts w:ascii="Times New Roman" w:eastAsia="Times New Roman" w:hAnsi="Times New Roman" w:cs="Times New Roman"/>
                <w:sz w:val="24"/>
                <w:szCs w:val="24"/>
                <w:lang w:eastAsia="en-US"/>
              </w:rPr>
              <w:t>Примерный перечень литературных, музыкальных, художественных и кинематографических произведений для реализации Программы</w:t>
            </w:r>
          </w:p>
        </w:tc>
        <w:tc>
          <w:tcPr>
            <w:tcW w:w="816" w:type="dxa"/>
          </w:tcPr>
          <w:p w14:paraId="3626151B" w14:textId="3F38689C" w:rsidR="00E913E8" w:rsidRPr="00E913E8" w:rsidRDefault="00E913E8" w:rsidP="00E913E8">
            <w:pPr>
              <w:rPr>
                <w:rFonts w:ascii="Times New Roman" w:eastAsia="Times New Roman" w:hAnsi="Times New Roman" w:cs="Times New Roman"/>
                <w:sz w:val="24"/>
                <w:szCs w:val="24"/>
                <w:lang w:eastAsia="en-US"/>
              </w:rPr>
            </w:pPr>
          </w:p>
        </w:tc>
      </w:tr>
      <w:tr w:rsidR="00E913E8" w:rsidRPr="00E913E8" w14:paraId="62609A0C" w14:textId="77777777" w:rsidTr="00A011ED">
        <w:tc>
          <w:tcPr>
            <w:tcW w:w="8395" w:type="dxa"/>
          </w:tcPr>
          <w:p w14:paraId="65871F29" w14:textId="66C9F5B9" w:rsidR="00E913E8" w:rsidRPr="00E913E8" w:rsidRDefault="00E913E8" w:rsidP="00E913E8">
            <w:pPr>
              <w:pStyle w:val="a6"/>
              <w:numPr>
                <w:ilvl w:val="1"/>
                <w:numId w:val="41"/>
              </w:numPr>
              <w:ind w:left="349"/>
              <w:rPr>
                <w:rFonts w:ascii="Times New Roman" w:hAnsi="Times New Roman" w:cs="Times New Roman"/>
                <w:sz w:val="24"/>
                <w:szCs w:val="24"/>
              </w:rPr>
            </w:pPr>
            <w:r w:rsidRPr="00E913E8">
              <w:rPr>
                <w:rFonts w:ascii="Times New Roman" w:eastAsia="Times New Roman" w:hAnsi="Times New Roman" w:cs="Times New Roman"/>
                <w:sz w:val="24"/>
                <w:szCs w:val="24"/>
              </w:rPr>
              <w:t xml:space="preserve"> </w:t>
            </w:r>
            <w:r w:rsidRPr="00E913E8">
              <w:rPr>
                <w:rFonts w:ascii="Times New Roman" w:eastAsia="Times New Roman" w:hAnsi="Times New Roman" w:cs="Times New Roman"/>
                <w:sz w:val="24"/>
                <w:szCs w:val="24"/>
              </w:rPr>
              <w:t>Примерный перечень художественной литературы</w:t>
            </w:r>
          </w:p>
        </w:tc>
        <w:tc>
          <w:tcPr>
            <w:tcW w:w="816" w:type="dxa"/>
          </w:tcPr>
          <w:p w14:paraId="0BC3675A" w14:textId="7211F64B" w:rsidR="00E913E8" w:rsidRPr="00E913E8" w:rsidRDefault="00E913E8" w:rsidP="00A011ED">
            <w:pPr>
              <w:jc w:val="both"/>
              <w:rPr>
                <w:rFonts w:ascii="Times New Roman" w:eastAsia="Times New Roman" w:hAnsi="Times New Roman" w:cs="Times New Roman"/>
                <w:sz w:val="24"/>
                <w:szCs w:val="24"/>
                <w:lang w:eastAsia="en-US"/>
              </w:rPr>
            </w:pPr>
          </w:p>
        </w:tc>
      </w:tr>
      <w:tr w:rsidR="00E913E8" w:rsidRPr="00A011ED" w14:paraId="48AA0124" w14:textId="77777777" w:rsidTr="00A011ED">
        <w:tc>
          <w:tcPr>
            <w:tcW w:w="8395" w:type="dxa"/>
          </w:tcPr>
          <w:p w14:paraId="7F15F06A" w14:textId="376D3B3D" w:rsidR="00E913E8" w:rsidRDefault="00E913E8" w:rsidP="00E913E8">
            <w:pPr>
              <w:pStyle w:val="ConsPlusTitle"/>
              <w:ind w:left="66" w:hanging="66"/>
              <w:jc w:val="both"/>
              <w:outlineLvl w:val="3"/>
              <w:rPr>
                <w:rFonts w:ascii="Times New Roman" w:hAnsi="Times New Roman" w:cs="Times New Roman"/>
                <w:b w:val="0"/>
                <w:sz w:val="24"/>
                <w:szCs w:val="24"/>
              </w:rPr>
            </w:pPr>
            <w:r>
              <w:rPr>
                <w:rFonts w:ascii="Times New Roman" w:hAnsi="Times New Roman" w:cs="Times New Roman"/>
                <w:b w:val="0"/>
                <w:sz w:val="24"/>
                <w:szCs w:val="24"/>
              </w:rPr>
              <w:t>4.1</w:t>
            </w:r>
            <w:r>
              <w:rPr>
                <w:rFonts w:ascii="Times New Roman" w:hAnsi="Times New Roman" w:cs="Times New Roman"/>
                <w:b w:val="0"/>
                <w:sz w:val="24"/>
                <w:szCs w:val="24"/>
              </w:rPr>
              <w:t>.1</w:t>
            </w:r>
            <w:proofErr w:type="gramStart"/>
            <w:r>
              <w:rPr>
                <w:rFonts w:ascii="Times New Roman" w:hAnsi="Times New Roman" w:cs="Times New Roman"/>
                <w:b w:val="0"/>
                <w:sz w:val="24"/>
                <w:szCs w:val="24"/>
              </w:rPr>
              <w:t xml:space="preserve">  </w:t>
            </w:r>
            <w:r w:rsidRPr="005338E6">
              <w:rPr>
                <w:rFonts w:ascii="Times New Roman" w:hAnsi="Times New Roman" w:cs="Times New Roman"/>
                <w:b w:val="0"/>
                <w:sz w:val="24"/>
                <w:szCs w:val="24"/>
              </w:rPr>
              <w:t>О</w:t>
            </w:r>
            <w:proofErr w:type="gramEnd"/>
            <w:r w:rsidRPr="005338E6">
              <w:rPr>
                <w:rFonts w:ascii="Times New Roman" w:hAnsi="Times New Roman" w:cs="Times New Roman"/>
                <w:b w:val="0"/>
                <w:sz w:val="24"/>
                <w:szCs w:val="24"/>
              </w:rPr>
              <w:t>т 3 лет до 4 лет.</w:t>
            </w:r>
          </w:p>
        </w:tc>
        <w:tc>
          <w:tcPr>
            <w:tcW w:w="816" w:type="dxa"/>
          </w:tcPr>
          <w:p w14:paraId="07B51317" w14:textId="3622A258" w:rsidR="00E913E8" w:rsidRPr="00A011ED" w:rsidRDefault="00E913E8" w:rsidP="00A011ED">
            <w:pPr>
              <w:jc w:val="both"/>
              <w:rPr>
                <w:rFonts w:ascii="Times New Roman" w:eastAsia="Times New Roman" w:hAnsi="Times New Roman" w:cs="Times New Roman"/>
                <w:sz w:val="24"/>
                <w:szCs w:val="24"/>
                <w:lang w:eastAsia="en-US"/>
              </w:rPr>
            </w:pPr>
          </w:p>
        </w:tc>
      </w:tr>
      <w:tr w:rsidR="00E913E8" w:rsidRPr="00A011ED" w14:paraId="33AB7CCB" w14:textId="77777777" w:rsidTr="00A011ED">
        <w:tc>
          <w:tcPr>
            <w:tcW w:w="8395" w:type="dxa"/>
          </w:tcPr>
          <w:p w14:paraId="28940421" w14:textId="054EB3C8" w:rsidR="00E913E8" w:rsidRDefault="00E913E8" w:rsidP="00E913E8">
            <w:pPr>
              <w:pStyle w:val="ConsPlusTitle"/>
              <w:ind w:left="66" w:hanging="66"/>
              <w:jc w:val="both"/>
              <w:outlineLvl w:val="3"/>
              <w:rPr>
                <w:rFonts w:ascii="Times New Roman" w:hAnsi="Times New Roman" w:cs="Times New Roman"/>
                <w:b w:val="0"/>
                <w:sz w:val="24"/>
                <w:szCs w:val="24"/>
              </w:rPr>
            </w:pPr>
            <w:r>
              <w:rPr>
                <w:rFonts w:ascii="Times New Roman" w:hAnsi="Times New Roman" w:cs="Times New Roman"/>
                <w:b w:val="0"/>
                <w:sz w:val="24"/>
                <w:szCs w:val="24"/>
              </w:rPr>
              <w:t>4.1</w:t>
            </w:r>
            <w:r>
              <w:rPr>
                <w:rFonts w:ascii="Times New Roman" w:hAnsi="Times New Roman" w:cs="Times New Roman"/>
                <w:b w:val="0"/>
                <w:sz w:val="24"/>
                <w:szCs w:val="24"/>
              </w:rPr>
              <w:t>.2. От 4 лет до 5 лет.</w:t>
            </w:r>
          </w:p>
        </w:tc>
        <w:tc>
          <w:tcPr>
            <w:tcW w:w="816" w:type="dxa"/>
          </w:tcPr>
          <w:p w14:paraId="516F3E07" w14:textId="69BAD0A0" w:rsidR="00E913E8" w:rsidRPr="00A011ED" w:rsidRDefault="00E913E8" w:rsidP="00A011ED">
            <w:pPr>
              <w:jc w:val="both"/>
              <w:rPr>
                <w:rFonts w:ascii="Times New Roman" w:eastAsia="Times New Roman" w:hAnsi="Times New Roman" w:cs="Times New Roman"/>
                <w:sz w:val="24"/>
                <w:szCs w:val="24"/>
                <w:lang w:eastAsia="en-US"/>
              </w:rPr>
            </w:pPr>
          </w:p>
        </w:tc>
      </w:tr>
      <w:tr w:rsidR="00E913E8" w:rsidRPr="00A011ED" w14:paraId="12BE803F" w14:textId="77777777" w:rsidTr="00A011ED">
        <w:tc>
          <w:tcPr>
            <w:tcW w:w="8395" w:type="dxa"/>
          </w:tcPr>
          <w:p w14:paraId="044185ED" w14:textId="42E10286" w:rsidR="00E913E8" w:rsidRDefault="00E913E8" w:rsidP="00E913E8">
            <w:pPr>
              <w:pStyle w:val="ConsPlusTitle"/>
              <w:ind w:left="66" w:hanging="66"/>
              <w:jc w:val="both"/>
              <w:outlineLvl w:val="3"/>
              <w:rPr>
                <w:rFonts w:ascii="Times New Roman" w:hAnsi="Times New Roman" w:cs="Times New Roman"/>
                <w:b w:val="0"/>
                <w:sz w:val="24"/>
                <w:szCs w:val="24"/>
              </w:rPr>
            </w:pPr>
            <w:r>
              <w:rPr>
                <w:rFonts w:ascii="Times New Roman" w:hAnsi="Times New Roman" w:cs="Times New Roman"/>
                <w:b w:val="0"/>
                <w:sz w:val="24"/>
                <w:szCs w:val="24"/>
              </w:rPr>
              <w:t>4.1</w:t>
            </w:r>
            <w:r>
              <w:rPr>
                <w:rFonts w:ascii="Times New Roman" w:hAnsi="Times New Roman" w:cs="Times New Roman"/>
                <w:b w:val="0"/>
                <w:sz w:val="24"/>
                <w:szCs w:val="24"/>
              </w:rPr>
              <w:t>.3. От 5 лет до 6 лет</w:t>
            </w:r>
          </w:p>
        </w:tc>
        <w:tc>
          <w:tcPr>
            <w:tcW w:w="816" w:type="dxa"/>
          </w:tcPr>
          <w:p w14:paraId="60BB7684" w14:textId="3EE26EFB" w:rsidR="00E913E8" w:rsidRPr="00A011ED" w:rsidRDefault="00E913E8" w:rsidP="00A011ED">
            <w:pPr>
              <w:jc w:val="both"/>
              <w:rPr>
                <w:rFonts w:ascii="Times New Roman" w:eastAsia="Times New Roman" w:hAnsi="Times New Roman" w:cs="Times New Roman"/>
                <w:sz w:val="24"/>
                <w:szCs w:val="24"/>
                <w:lang w:eastAsia="en-US"/>
              </w:rPr>
            </w:pPr>
          </w:p>
        </w:tc>
      </w:tr>
      <w:tr w:rsidR="00E913E8" w:rsidRPr="00A011ED" w14:paraId="36F0E974" w14:textId="77777777" w:rsidTr="00A011ED">
        <w:tc>
          <w:tcPr>
            <w:tcW w:w="8395" w:type="dxa"/>
          </w:tcPr>
          <w:p w14:paraId="73D733C7" w14:textId="2525F32C" w:rsidR="00E913E8" w:rsidRPr="007B6A5C" w:rsidRDefault="00E913E8" w:rsidP="007B6A5C">
            <w:pPr>
              <w:rPr>
                <w:rFonts w:ascii="Times New Roman" w:hAnsi="Times New Roman" w:cs="Times New Roman"/>
                <w:sz w:val="24"/>
                <w:szCs w:val="24"/>
              </w:rPr>
            </w:pPr>
            <w:r w:rsidRPr="007B6A5C">
              <w:rPr>
                <w:rFonts w:ascii="Times New Roman" w:hAnsi="Times New Roman" w:cs="Times New Roman"/>
                <w:sz w:val="24"/>
                <w:szCs w:val="24"/>
              </w:rPr>
              <w:t xml:space="preserve">4.2. </w:t>
            </w:r>
            <w:r w:rsidR="007B6A5C" w:rsidRPr="007B6A5C">
              <w:rPr>
                <w:rFonts w:ascii="Times New Roman" w:eastAsia="Times New Roman" w:hAnsi="Times New Roman" w:cs="Times New Roman"/>
                <w:sz w:val="24"/>
                <w:szCs w:val="24"/>
              </w:rPr>
              <w:t>Примерный перечень музыкальных произведений</w:t>
            </w:r>
          </w:p>
        </w:tc>
        <w:tc>
          <w:tcPr>
            <w:tcW w:w="816" w:type="dxa"/>
          </w:tcPr>
          <w:p w14:paraId="21EA5CA5" w14:textId="0FC85965" w:rsidR="00E913E8" w:rsidRPr="00A011ED" w:rsidRDefault="00E913E8" w:rsidP="00A011ED">
            <w:pPr>
              <w:jc w:val="both"/>
              <w:rPr>
                <w:rFonts w:ascii="Times New Roman" w:eastAsia="Times New Roman" w:hAnsi="Times New Roman" w:cs="Times New Roman"/>
                <w:sz w:val="24"/>
                <w:szCs w:val="24"/>
                <w:lang w:eastAsia="en-US"/>
              </w:rPr>
            </w:pPr>
          </w:p>
        </w:tc>
      </w:tr>
      <w:tr w:rsidR="007B6A5C" w:rsidRPr="00A011ED" w14:paraId="42D113B9" w14:textId="77777777" w:rsidTr="00A011ED">
        <w:tc>
          <w:tcPr>
            <w:tcW w:w="8395" w:type="dxa"/>
          </w:tcPr>
          <w:p w14:paraId="330A3E5B" w14:textId="1CFCA3E1" w:rsidR="007B6A5C" w:rsidRPr="007B6A5C" w:rsidRDefault="007B6A5C" w:rsidP="007B6A5C">
            <w:pPr>
              <w:rPr>
                <w:rFonts w:ascii="Times New Roman" w:hAnsi="Times New Roman" w:cs="Times New Roman"/>
                <w:sz w:val="24"/>
                <w:szCs w:val="24"/>
              </w:rPr>
            </w:pPr>
            <w:r w:rsidRPr="007B6A5C">
              <w:rPr>
                <w:rFonts w:ascii="Times New Roman" w:hAnsi="Times New Roman" w:cs="Times New Roman"/>
                <w:sz w:val="24"/>
                <w:szCs w:val="24"/>
              </w:rPr>
              <w:t>4.</w:t>
            </w:r>
            <w:r>
              <w:rPr>
                <w:rFonts w:ascii="Times New Roman" w:hAnsi="Times New Roman" w:cs="Times New Roman"/>
                <w:sz w:val="24"/>
                <w:szCs w:val="24"/>
              </w:rPr>
              <w:t>2</w:t>
            </w:r>
            <w:r w:rsidRPr="007B6A5C">
              <w:rPr>
                <w:rFonts w:ascii="Times New Roman" w:hAnsi="Times New Roman" w:cs="Times New Roman"/>
                <w:sz w:val="24"/>
                <w:szCs w:val="24"/>
              </w:rPr>
              <w:t>.1</w:t>
            </w:r>
            <w:proofErr w:type="gramStart"/>
            <w:r w:rsidRPr="007B6A5C">
              <w:rPr>
                <w:rFonts w:ascii="Times New Roman" w:hAnsi="Times New Roman" w:cs="Times New Roman"/>
                <w:sz w:val="24"/>
                <w:szCs w:val="24"/>
              </w:rPr>
              <w:t xml:space="preserve">  О</w:t>
            </w:r>
            <w:proofErr w:type="gramEnd"/>
            <w:r w:rsidRPr="007B6A5C">
              <w:rPr>
                <w:rFonts w:ascii="Times New Roman" w:hAnsi="Times New Roman" w:cs="Times New Roman"/>
                <w:sz w:val="24"/>
                <w:szCs w:val="24"/>
              </w:rPr>
              <w:t>т 3 лет до 4 лет.</w:t>
            </w:r>
          </w:p>
        </w:tc>
        <w:tc>
          <w:tcPr>
            <w:tcW w:w="816" w:type="dxa"/>
          </w:tcPr>
          <w:p w14:paraId="2B06E6CD" w14:textId="141A32BD" w:rsidR="007B6A5C" w:rsidRPr="00A011ED" w:rsidRDefault="007B6A5C" w:rsidP="00A011ED">
            <w:pPr>
              <w:jc w:val="both"/>
              <w:rPr>
                <w:rFonts w:ascii="Times New Roman" w:eastAsia="Times New Roman" w:hAnsi="Times New Roman" w:cs="Times New Roman"/>
                <w:sz w:val="24"/>
                <w:szCs w:val="24"/>
                <w:lang w:eastAsia="en-US"/>
              </w:rPr>
            </w:pPr>
          </w:p>
        </w:tc>
      </w:tr>
      <w:tr w:rsidR="007B6A5C" w:rsidRPr="00A011ED" w14:paraId="0FF5B6CA" w14:textId="77777777" w:rsidTr="00A011ED">
        <w:tc>
          <w:tcPr>
            <w:tcW w:w="8395" w:type="dxa"/>
          </w:tcPr>
          <w:p w14:paraId="3D5CBB19" w14:textId="477A909F" w:rsidR="007B6A5C" w:rsidRPr="007B6A5C" w:rsidRDefault="007B6A5C" w:rsidP="007B6A5C">
            <w:pPr>
              <w:rPr>
                <w:rFonts w:ascii="Times New Roman" w:hAnsi="Times New Roman" w:cs="Times New Roman"/>
                <w:sz w:val="24"/>
                <w:szCs w:val="24"/>
              </w:rPr>
            </w:pPr>
            <w:r w:rsidRPr="007B6A5C">
              <w:rPr>
                <w:rFonts w:ascii="Times New Roman" w:hAnsi="Times New Roman" w:cs="Times New Roman"/>
                <w:sz w:val="24"/>
                <w:szCs w:val="24"/>
              </w:rPr>
              <w:t>4.</w:t>
            </w:r>
            <w:r>
              <w:rPr>
                <w:rFonts w:ascii="Times New Roman" w:hAnsi="Times New Roman" w:cs="Times New Roman"/>
                <w:sz w:val="24"/>
                <w:szCs w:val="24"/>
              </w:rPr>
              <w:t>2</w:t>
            </w:r>
            <w:r w:rsidRPr="007B6A5C">
              <w:rPr>
                <w:rFonts w:ascii="Times New Roman" w:hAnsi="Times New Roman" w:cs="Times New Roman"/>
                <w:sz w:val="24"/>
                <w:szCs w:val="24"/>
              </w:rPr>
              <w:t>.2. От 4 лет до 5 лет.</w:t>
            </w:r>
          </w:p>
        </w:tc>
        <w:tc>
          <w:tcPr>
            <w:tcW w:w="816" w:type="dxa"/>
          </w:tcPr>
          <w:p w14:paraId="29828A05" w14:textId="4C19353B" w:rsidR="007B6A5C" w:rsidRPr="00A011ED" w:rsidRDefault="007B6A5C" w:rsidP="00A011ED">
            <w:pPr>
              <w:jc w:val="both"/>
              <w:rPr>
                <w:rFonts w:ascii="Times New Roman" w:eastAsia="Times New Roman" w:hAnsi="Times New Roman" w:cs="Times New Roman"/>
                <w:sz w:val="24"/>
                <w:szCs w:val="24"/>
                <w:lang w:eastAsia="en-US"/>
              </w:rPr>
            </w:pPr>
          </w:p>
        </w:tc>
      </w:tr>
      <w:tr w:rsidR="007B6A5C" w:rsidRPr="00A011ED" w14:paraId="6BE3129D" w14:textId="77777777" w:rsidTr="00A011ED">
        <w:tc>
          <w:tcPr>
            <w:tcW w:w="8395" w:type="dxa"/>
          </w:tcPr>
          <w:p w14:paraId="55ACC8B3" w14:textId="72798817" w:rsidR="007B6A5C" w:rsidRPr="007B6A5C" w:rsidRDefault="007B6A5C" w:rsidP="007B6A5C">
            <w:pPr>
              <w:rPr>
                <w:rFonts w:ascii="Times New Roman" w:hAnsi="Times New Roman" w:cs="Times New Roman"/>
                <w:sz w:val="24"/>
                <w:szCs w:val="24"/>
              </w:rPr>
            </w:pPr>
            <w:r w:rsidRPr="007B6A5C">
              <w:rPr>
                <w:rFonts w:ascii="Times New Roman" w:hAnsi="Times New Roman" w:cs="Times New Roman"/>
                <w:sz w:val="24"/>
                <w:szCs w:val="24"/>
              </w:rPr>
              <w:t>4.</w:t>
            </w:r>
            <w:r>
              <w:rPr>
                <w:rFonts w:ascii="Times New Roman" w:hAnsi="Times New Roman" w:cs="Times New Roman"/>
                <w:sz w:val="24"/>
                <w:szCs w:val="24"/>
              </w:rPr>
              <w:t>2</w:t>
            </w:r>
            <w:r w:rsidRPr="007B6A5C">
              <w:rPr>
                <w:rFonts w:ascii="Times New Roman" w:hAnsi="Times New Roman" w:cs="Times New Roman"/>
                <w:sz w:val="24"/>
                <w:szCs w:val="24"/>
              </w:rPr>
              <w:t>.3. От 5 лет до 6 лет</w:t>
            </w:r>
          </w:p>
        </w:tc>
        <w:tc>
          <w:tcPr>
            <w:tcW w:w="816" w:type="dxa"/>
          </w:tcPr>
          <w:p w14:paraId="609C6BDE" w14:textId="7E1BF797" w:rsidR="007B6A5C" w:rsidRPr="00A011ED" w:rsidRDefault="007B6A5C" w:rsidP="00A011ED">
            <w:pPr>
              <w:jc w:val="both"/>
              <w:rPr>
                <w:rFonts w:ascii="Times New Roman" w:eastAsia="Times New Roman" w:hAnsi="Times New Roman" w:cs="Times New Roman"/>
                <w:sz w:val="24"/>
                <w:szCs w:val="24"/>
                <w:lang w:eastAsia="en-US"/>
              </w:rPr>
            </w:pPr>
          </w:p>
        </w:tc>
      </w:tr>
      <w:tr w:rsidR="007B6A5C" w:rsidRPr="007B6A5C" w14:paraId="3AFD5D7E" w14:textId="77777777" w:rsidTr="00A011ED">
        <w:tc>
          <w:tcPr>
            <w:tcW w:w="8395" w:type="dxa"/>
          </w:tcPr>
          <w:p w14:paraId="33BD3039" w14:textId="5DE5C173" w:rsidR="007B6A5C" w:rsidRPr="007B6A5C" w:rsidRDefault="007B6A5C" w:rsidP="007B6A5C">
            <w:pPr>
              <w:rPr>
                <w:rFonts w:ascii="Times New Roman" w:hAnsi="Times New Roman" w:cs="Times New Roman"/>
                <w:sz w:val="24"/>
                <w:szCs w:val="24"/>
              </w:rPr>
            </w:pPr>
            <w:r>
              <w:rPr>
                <w:rFonts w:ascii="Times New Roman" w:eastAsia="Times New Roman" w:hAnsi="Times New Roman" w:cs="Times New Roman"/>
                <w:sz w:val="24"/>
                <w:szCs w:val="24"/>
              </w:rPr>
              <w:t xml:space="preserve">4.3. </w:t>
            </w:r>
            <w:r w:rsidRPr="007B6A5C">
              <w:rPr>
                <w:rFonts w:ascii="Times New Roman" w:eastAsia="Times New Roman" w:hAnsi="Times New Roman" w:cs="Times New Roman"/>
                <w:sz w:val="24"/>
                <w:szCs w:val="24"/>
              </w:rPr>
              <w:t>Примерный перечень произведений изобразительного искусства</w:t>
            </w:r>
            <w:r>
              <w:rPr>
                <w:rFonts w:ascii="Times New Roman" w:eastAsia="Times New Roman" w:hAnsi="Times New Roman" w:cs="Times New Roman"/>
                <w:sz w:val="24"/>
                <w:szCs w:val="24"/>
              </w:rPr>
              <w:t>.</w:t>
            </w:r>
          </w:p>
        </w:tc>
        <w:tc>
          <w:tcPr>
            <w:tcW w:w="816" w:type="dxa"/>
          </w:tcPr>
          <w:p w14:paraId="7BEFD64E" w14:textId="11F64FEC" w:rsidR="007B6A5C" w:rsidRPr="007B6A5C" w:rsidRDefault="007B6A5C" w:rsidP="007B6A5C">
            <w:pPr>
              <w:rPr>
                <w:rFonts w:ascii="Times New Roman" w:eastAsia="Times New Roman" w:hAnsi="Times New Roman" w:cs="Times New Roman"/>
                <w:sz w:val="24"/>
                <w:szCs w:val="24"/>
                <w:lang w:eastAsia="en-US"/>
              </w:rPr>
            </w:pPr>
          </w:p>
        </w:tc>
      </w:tr>
      <w:tr w:rsidR="007B6A5C" w:rsidRPr="00A011ED" w14:paraId="6F67791A" w14:textId="77777777" w:rsidTr="00A011ED">
        <w:tc>
          <w:tcPr>
            <w:tcW w:w="8395" w:type="dxa"/>
          </w:tcPr>
          <w:p w14:paraId="180C231D" w14:textId="4905500A" w:rsidR="007B6A5C" w:rsidRPr="007B6A5C" w:rsidRDefault="007B6A5C" w:rsidP="007B6A5C">
            <w:pPr>
              <w:rPr>
                <w:rFonts w:ascii="Times New Roman" w:hAnsi="Times New Roman" w:cs="Times New Roman"/>
                <w:sz w:val="24"/>
                <w:szCs w:val="24"/>
              </w:rPr>
            </w:pPr>
            <w:r w:rsidRPr="007B6A5C">
              <w:rPr>
                <w:rFonts w:ascii="Times New Roman" w:hAnsi="Times New Roman" w:cs="Times New Roman"/>
                <w:sz w:val="24"/>
                <w:szCs w:val="24"/>
              </w:rPr>
              <w:t>4.</w:t>
            </w:r>
            <w:r>
              <w:rPr>
                <w:rFonts w:ascii="Times New Roman" w:hAnsi="Times New Roman" w:cs="Times New Roman"/>
                <w:sz w:val="24"/>
                <w:szCs w:val="24"/>
              </w:rPr>
              <w:t>3</w:t>
            </w:r>
            <w:r w:rsidRPr="007B6A5C">
              <w:rPr>
                <w:rFonts w:ascii="Times New Roman" w:hAnsi="Times New Roman" w:cs="Times New Roman"/>
                <w:sz w:val="24"/>
                <w:szCs w:val="24"/>
              </w:rPr>
              <w:t>.1</w:t>
            </w:r>
            <w:proofErr w:type="gramStart"/>
            <w:r w:rsidRPr="007B6A5C">
              <w:rPr>
                <w:rFonts w:ascii="Times New Roman" w:hAnsi="Times New Roman" w:cs="Times New Roman"/>
                <w:sz w:val="24"/>
                <w:szCs w:val="24"/>
              </w:rPr>
              <w:t xml:space="preserve">  О</w:t>
            </w:r>
            <w:proofErr w:type="gramEnd"/>
            <w:r w:rsidRPr="007B6A5C">
              <w:rPr>
                <w:rFonts w:ascii="Times New Roman" w:hAnsi="Times New Roman" w:cs="Times New Roman"/>
                <w:sz w:val="24"/>
                <w:szCs w:val="24"/>
              </w:rPr>
              <w:t>т 3 лет до 4 лет.</w:t>
            </w:r>
          </w:p>
        </w:tc>
        <w:tc>
          <w:tcPr>
            <w:tcW w:w="816" w:type="dxa"/>
          </w:tcPr>
          <w:p w14:paraId="24ABD718" w14:textId="3164D226" w:rsidR="007B6A5C" w:rsidRPr="00A011ED" w:rsidRDefault="007B6A5C" w:rsidP="00A011ED">
            <w:pPr>
              <w:jc w:val="both"/>
              <w:rPr>
                <w:rFonts w:ascii="Times New Roman" w:eastAsia="Times New Roman" w:hAnsi="Times New Roman" w:cs="Times New Roman"/>
                <w:sz w:val="24"/>
                <w:szCs w:val="24"/>
                <w:lang w:eastAsia="en-US"/>
              </w:rPr>
            </w:pPr>
          </w:p>
        </w:tc>
      </w:tr>
      <w:tr w:rsidR="007B6A5C" w:rsidRPr="00A011ED" w14:paraId="4EE66707" w14:textId="77777777" w:rsidTr="00A011ED">
        <w:tc>
          <w:tcPr>
            <w:tcW w:w="8395" w:type="dxa"/>
          </w:tcPr>
          <w:p w14:paraId="46490FFC" w14:textId="7F90D21A" w:rsidR="007B6A5C" w:rsidRPr="007B6A5C" w:rsidRDefault="007B6A5C" w:rsidP="007B6A5C">
            <w:pPr>
              <w:rPr>
                <w:rFonts w:ascii="Times New Roman" w:hAnsi="Times New Roman" w:cs="Times New Roman"/>
                <w:sz w:val="24"/>
                <w:szCs w:val="24"/>
              </w:rPr>
            </w:pPr>
            <w:r w:rsidRPr="007B6A5C">
              <w:rPr>
                <w:rFonts w:ascii="Times New Roman" w:hAnsi="Times New Roman" w:cs="Times New Roman"/>
                <w:sz w:val="24"/>
                <w:szCs w:val="24"/>
              </w:rPr>
              <w:t>4.</w:t>
            </w:r>
            <w:r>
              <w:rPr>
                <w:rFonts w:ascii="Times New Roman" w:hAnsi="Times New Roman" w:cs="Times New Roman"/>
                <w:sz w:val="24"/>
                <w:szCs w:val="24"/>
              </w:rPr>
              <w:t>3</w:t>
            </w:r>
            <w:r w:rsidRPr="007B6A5C">
              <w:rPr>
                <w:rFonts w:ascii="Times New Roman" w:hAnsi="Times New Roman" w:cs="Times New Roman"/>
                <w:sz w:val="24"/>
                <w:szCs w:val="24"/>
              </w:rPr>
              <w:t>.2. От 4 лет до 5 лет.</w:t>
            </w:r>
          </w:p>
        </w:tc>
        <w:tc>
          <w:tcPr>
            <w:tcW w:w="816" w:type="dxa"/>
          </w:tcPr>
          <w:p w14:paraId="7BF70777" w14:textId="03DEC53D" w:rsidR="007B6A5C" w:rsidRPr="00A011ED" w:rsidRDefault="007B6A5C" w:rsidP="00A011ED">
            <w:pPr>
              <w:jc w:val="both"/>
              <w:rPr>
                <w:rFonts w:ascii="Times New Roman" w:eastAsia="Times New Roman" w:hAnsi="Times New Roman" w:cs="Times New Roman"/>
                <w:sz w:val="24"/>
                <w:szCs w:val="24"/>
                <w:lang w:eastAsia="en-US"/>
              </w:rPr>
            </w:pPr>
          </w:p>
        </w:tc>
      </w:tr>
      <w:tr w:rsidR="007B6A5C" w:rsidRPr="00A011ED" w14:paraId="183B6AB0" w14:textId="77777777" w:rsidTr="00A011ED">
        <w:tc>
          <w:tcPr>
            <w:tcW w:w="8395" w:type="dxa"/>
          </w:tcPr>
          <w:p w14:paraId="1C02D1A8" w14:textId="75D9A7A0" w:rsidR="007B6A5C" w:rsidRPr="007B6A5C" w:rsidRDefault="007B6A5C" w:rsidP="007B6A5C">
            <w:pPr>
              <w:rPr>
                <w:rFonts w:ascii="Times New Roman" w:hAnsi="Times New Roman" w:cs="Times New Roman"/>
                <w:sz w:val="24"/>
                <w:szCs w:val="24"/>
              </w:rPr>
            </w:pPr>
            <w:r>
              <w:rPr>
                <w:rFonts w:ascii="Times New Roman" w:hAnsi="Times New Roman" w:cs="Times New Roman"/>
                <w:sz w:val="24"/>
                <w:szCs w:val="24"/>
              </w:rPr>
              <w:t>4.3</w:t>
            </w:r>
            <w:r w:rsidRPr="007B6A5C">
              <w:rPr>
                <w:rFonts w:ascii="Times New Roman" w:hAnsi="Times New Roman" w:cs="Times New Roman"/>
                <w:sz w:val="24"/>
                <w:szCs w:val="24"/>
              </w:rPr>
              <w:t>.3. От 5 лет до 6 лет</w:t>
            </w:r>
          </w:p>
        </w:tc>
        <w:tc>
          <w:tcPr>
            <w:tcW w:w="816" w:type="dxa"/>
          </w:tcPr>
          <w:p w14:paraId="3331CABC" w14:textId="144168F0" w:rsidR="007B6A5C" w:rsidRPr="00A011ED" w:rsidRDefault="007B6A5C" w:rsidP="00A011ED">
            <w:pPr>
              <w:jc w:val="both"/>
              <w:rPr>
                <w:rFonts w:ascii="Times New Roman" w:eastAsia="Times New Roman" w:hAnsi="Times New Roman" w:cs="Times New Roman"/>
                <w:sz w:val="24"/>
                <w:szCs w:val="24"/>
                <w:lang w:eastAsia="en-US"/>
              </w:rPr>
            </w:pPr>
          </w:p>
        </w:tc>
      </w:tr>
      <w:tr w:rsidR="007B6A5C" w:rsidRPr="007B6A5C" w14:paraId="3533F43A" w14:textId="77777777" w:rsidTr="00A011ED">
        <w:tc>
          <w:tcPr>
            <w:tcW w:w="8395" w:type="dxa"/>
          </w:tcPr>
          <w:p w14:paraId="21AD432E" w14:textId="487C0889" w:rsidR="007B6A5C" w:rsidRPr="007B6A5C" w:rsidRDefault="007B6A5C" w:rsidP="007B6A5C">
            <w:pPr>
              <w:rPr>
                <w:rFonts w:ascii="Times New Roman" w:hAnsi="Times New Roman" w:cs="Times New Roman"/>
                <w:sz w:val="24"/>
                <w:szCs w:val="24"/>
              </w:rPr>
            </w:pPr>
            <w:r>
              <w:rPr>
                <w:rFonts w:ascii="Times New Roman" w:eastAsia="Times New Roman" w:hAnsi="Times New Roman" w:cs="Times New Roman"/>
                <w:sz w:val="24"/>
                <w:szCs w:val="24"/>
              </w:rPr>
              <w:t xml:space="preserve">4.4. </w:t>
            </w:r>
            <w:r w:rsidRPr="007B6A5C">
              <w:rPr>
                <w:rFonts w:ascii="Times New Roman" w:eastAsia="Times New Roman" w:hAnsi="Times New Roman" w:cs="Times New Roman"/>
                <w:sz w:val="24"/>
                <w:szCs w:val="24"/>
              </w:rPr>
              <w:t>Примерный перечень кинематографических и анимационных произведений</w:t>
            </w:r>
          </w:p>
        </w:tc>
        <w:tc>
          <w:tcPr>
            <w:tcW w:w="816" w:type="dxa"/>
          </w:tcPr>
          <w:p w14:paraId="0EF702D2" w14:textId="2C63865F" w:rsidR="007B6A5C" w:rsidRPr="007B6A5C" w:rsidRDefault="007B6A5C" w:rsidP="00A011ED">
            <w:pPr>
              <w:jc w:val="both"/>
              <w:rPr>
                <w:rFonts w:ascii="Times New Roman" w:eastAsia="Times New Roman" w:hAnsi="Times New Roman" w:cs="Times New Roman"/>
                <w:sz w:val="24"/>
                <w:szCs w:val="24"/>
                <w:lang w:eastAsia="en-US"/>
              </w:rPr>
            </w:pPr>
          </w:p>
        </w:tc>
      </w:tr>
      <w:tr w:rsidR="007B6A5C" w:rsidRPr="00A011ED" w14:paraId="3F740C67" w14:textId="77777777" w:rsidTr="00A011ED">
        <w:tc>
          <w:tcPr>
            <w:tcW w:w="8395" w:type="dxa"/>
          </w:tcPr>
          <w:p w14:paraId="78C64F8F" w14:textId="7ED00C14" w:rsidR="007B6A5C" w:rsidRPr="007B6A5C" w:rsidRDefault="007B6A5C" w:rsidP="007B6A5C">
            <w:pPr>
              <w:rPr>
                <w:rFonts w:ascii="Times New Roman" w:hAnsi="Times New Roman" w:cs="Times New Roman"/>
                <w:sz w:val="24"/>
                <w:szCs w:val="24"/>
              </w:rPr>
            </w:pPr>
            <w:r>
              <w:rPr>
                <w:rFonts w:ascii="Times New Roman" w:hAnsi="Times New Roman" w:cs="Times New Roman"/>
                <w:sz w:val="24"/>
                <w:szCs w:val="24"/>
              </w:rPr>
              <w:t>5. Программа воспитания.</w:t>
            </w:r>
          </w:p>
        </w:tc>
        <w:tc>
          <w:tcPr>
            <w:tcW w:w="816" w:type="dxa"/>
          </w:tcPr>
          <w:p w14:paraId="6AE71DED" w14:textId="77777777" w:rsidR="007B6A5C" w:rsidRPr="00A011ED" w:rsidRDefault="007B6A5C" w:rsidP="00A011ED">
            <w:pPr>
              <w:jc w:val="both"/>
              <w:rPr>
                <w:rFonts w:ascii="Times New Roman" w:eastAsia="Times New Roman" w:hAnsi="Times New Roman" w:cs="Times New Roman"/>
                <w:sz w:val="24"/>
                <w:szCs w:val="24"/>
                <w:lang w:eastAsia="en-US"/>
              </w:rPr>
            </w:pPr>
          </w:p>
        </w:tc>
      </w:tr>
      <w:tr w:rsidR="007B6A5C" w:rsidRPr="007B6A5C" w14:paraId="0EBC85C9" w14:textId="77777777" w:rsidTr="00A011ED">
        <w:tc>
          <w:tcPr>
            <w:tcW w:w="8395" w:type="dxa"/>
          </w:tcPr>
          <w:p w14:paraId="16FF4D90" w14:textId="30F0493B" w:rsidR="007B6A5C" w:rsidRPr="007B6A5C" w:rsidRDefault="007B6A5C" w:rsidP="007B6A5C">
            <w:pPr>
              <w:pStyle w:val="a6"/>
              <w:widowControl w:val="0"/>
              <w:autoSpaceDE w:val="0"/>
              <w:autoSpaceDN w:val="0"/>
              <w:ind w:left="0"/>
              <w:jc w:val="both"/>
              <w:outlineLvl w:val="3"/>
              <w:rPr>
                <w:rFonts w:ascii="Times New Roman" w:hAnsi="Times New Roman" w:cs="Times New Roman"/>
                <w:sz w:val="24"/>
                <w:szCs w:val="24"/>
              </w:rPr>
            </w:pPr>
            <w:r w:rsidRPr="007B6A5C">
              <w:rPr>
                <w:rFonts w:ascii="Times New Roman" w:eastAsia="Times New Roman" w:hAnsi="Times New Roman" w:cs="Times New Roman"/>
                <w:sz w:val="24"/>
                <w:szCs w:val="24"/>
              </w:rPr>
              <w:t>6. Требования и показатели организации образовательного процесса и режима дня.</w:t>
            </w:r>
          </w:p>
        </w:tc>
        <w:tc>
          <w:tcPr>
            <w:tcW w:w="816" w:type="dxa"/>
          </w:tcPr>
          <w:p w14:paraId="5B4F5D56" w14:textId="77777777" w:rsidR="007B6A5C" w:rsidRPr="007B6A5C" w:rsidRDefault="007B6A5C" w:rsidP="00A011ED">
            <w:pPr>
              <w:jc w:val="both"/>
              <w:rPr>
                <w:rFonts w:ascii="Times New Roman" w:eastAsia="Times New Roman" w:hAnsi="Times New Roman" w:cs="Times New Roman"/>
                <w:sz w:val="24"/>
                <w:szCs w:val="24"/>
                <w:lang w:eastAsia="en-US"/>
              </w:rPr>
            </w:pPr>
          </w:p>
        </w:tc>
      </w:tr>
      <w:tr w:rsidR="007B6A5C" w:rsidRPr="00A011ED" w14:paraId="384EE0B6" w14:textId="77777777" w:rsidTr="00A011ED">
        <w:tc>
          <w:tcPr>
            <w:tcW w:w="8395" w:type="dxa"/>
          </w:tcPr>
          <w:p w14:paraId="5ABA0146" w14:textId="6E98C395" w:rsidR="007B6A5C" w:rsidRPr="007B6A5C" w:rsidRDefault="007B6A5C" w:rsidP="007B6A5C">
            <w:pPr>
              <w:rPr>
                <w:rFonts w:ascii="Times New Roman" w:hAnsi="Times New Roman" w:cs="Times New Roman"/>
                <w:sz w:val="24"/>
                <w:szCs w:val="24"/>
              </w:rPr>
            </w:pPr>
            <w:r w:rsidRPr="007B6A5C">
              <w:rPr>
                <w:rFonts w:ascii="Times New Roman" w:eastAsia="Times New Roman" w:hAnsi="Times New Roman" w:cs="Times New Roman"/>
                <w:sz w:val="24"/>
                <w:szCs w:val="24"/>
              </w:rPr>
              <w:t xml:space="preserve">6.1. </w:t>
            </w:r>
            <w:r w:rsidRPr="0044435C">
              <w:rPr>
                <w:rFonts w:ascii="Times New Roman" w:eastAsia="Times New Roman" w:hAnsi="Times New Roman" w:cs="Times New Roman"/>
                <w:sz w:val="24"/>
                <w:szCs w:val="24"/>
              </w:rPr>
              <w:t>Требования к организации образовательного процесса</w:t>
            </w:r>
          </w:p>
        </w:tc>
        <w:tc>
          <w:tcPr>
            <w:tcW w:w="816" w:type="dxa"/>
          </w:tcPr>
          <w:p w14:paraId="2CCFBB3D" w14:textId="77777777" w:rsidR="007B6A5C" w:rsidRPr="00A011ED" w:rsidRDefault="007B6A5C" w:rsidP="00A011ED">
            <w:pPr>
              <w:jc w:val="both"/>
              <w:rPr>
                <w:rFonts w:ascii="Times New Roman" w:eastAsia="Times New Roman" w:hAnsi="Times New Roman" w:cs="Times New Roman"/>
                <w:sz w:val="24"/>
                <w:szCs w:val="24"/>
                <w:lang w:eastAsia="en-US"/>
              </w:rPr>
            </w:pPr>
          </w:p>
        </w:tc>
      </w:tr>
      <w:tr w:rsidR="007B6A5C" w:rsidRPr="007B6A5C" w14:paraId="28F6815A" w14:textId="77777777" w:rsidTr="00A011ED">
        <w:tc>
          <w:tcPr>
            <w:tcW w:w="8395" w:type="dxa"/>
          </w:tcPr>
          <w:p w14:paraId="52FC7B58" w14:textId="084A8E71" w:rsidR="007B6A5C" w:rsidRPr="007B6A5C" w:rsidRDefault="007B6A5C" w:rsidP="007B6A5C">
            <w:pPr>
              <w:widowControl w:val="0"/>
              <w:autoSpaceDE w:val="0"/>
              <w:autoSpaceDN w:val="0"/>
              <w:jc w:val="both"/>
              <w:outlineLvl w:val="3"/>
              <w:rPr>
                <w:rFonts w:ascii="Times New Roman" w:hAnsi="Times New Roman" w:cs="Times New Roman"/>
                <w:sz w:val="24"/>
                <w:szCs w:val="24"/>
              </w:rPr>
            </w:pPr>
            <w:r w:rsidRPr="007B6A5C">
              <w:rPr>
                <w:rFonts w:ascii="Times New Roman" w:eastAsia="Times New Roman" w:hAnsi="Times New Roman" w:cs="Times New Roman"/>
                <w:sz w:val="24"/>
                <w:szCs w:val="24"/>
              </w:rPr>
              <w:t xml:space="preserve">6.2. </w:t>
            </w:r>
            <w:r w:rsidRPr="0044435C">
              <w:rPr>
                <w:rFonts w:ascii="Times New Roman" w:eastAsia="Times New Roman" w:hAnsi="Times New Roman" w:cs="Times New Roman"/>
                <w:sz w:val="24"/>
                <w:szCs w:val="24"/>
              </w:rPr>
              <w:t>Примерный режим дня в дошкольных группах.</w:t>
            </w:r>
          </w:p>
        </w:tc>
        <w:tc>
          <w:tcPr>
            <w:tcW w:w="816" w:type="dxa"/>
          </w:tcPr>
          <w:p w14:paraId="3B14D32F" w14:textId="77777777" w:rsidR="007B6A5C" w:rsidRPr="007B6A5C" w:rsidRDefault="007B6A5C" w:rsidP="00A011ED">
            <w:pPr>
              <w:jc w:val="both"/>
              <w:rPr>
                <w:rFonts w:ascii="Times New Roman" w:eastAsia="Times New Roman" w:hAnsi="Times New Roman" w:cs="Times New Roman"/>
                <w:sz w:val="24"/>
                <w:szCs w:val="24"/>
                <w:lang w:eastAsia="en-US"/>
              </w:rPr>
            </w:pPr>
          </w:p>
        </w:tc>
      </w:tr>
    </w:tbl>
    <w:p w14:paraId="73953569" w14:textId="77777777" w:rsidR="00A011ED" w:rsidRDefault="00A011ED" w:rsidP="00721721">
      <w:pPr>
        <w:spacing w:after="200" w:line="276" w:lineRule="auto"/>
        <w:ind w:left="360"/>
        <w:jc w:val="both"/>
        <w:rPr>
          <w:rFonts w:ascii="Times New Roman" w:eastAsia="Times New Roman" w:hAnsi="Times New Roman" w:cs="Times New Roman"/>
          <w:b/>
          <w:sz w:val="24"/>
          <w:szCs w:val="24"/>
          <w:lang w:eastAsia="en-US"/>
        </w:rPr>
      </w:pPr>
    </w:p>
    <w:p w14:paraId="0455F98F" w14:textId="77777777" w:rsidR="00721721" w:rsidRPr="00D3157C" w:rsidRDefault="00721721" w:rsidP="00721721">
      <w:pPr>
        <w:spacing w:after="200" w:line="276" w:lineRule="auto"/>
        <w:ind w:left="360"/>
        <w:jc w:val="both"/>
        <w:rPr>
          <w:rFonts w:ascii="Times New Roman" w:eastAsia="Times New Roman" w:hAnsi="Times New Roman" w:cs="Times New Roman"/>
          <w:b/>
          <w:sz w:val="24"/>
          <w:szCs w:val="24"/>
          <w:lang w:eastAsia="en-US"/>
        </w:rPr>
      </w:pPr>
      <w:r w:rsidRPr="00D3157C">
        <w:rPr>
          <w:rFonts w:ascii="Times New Roman" w:eastAsia="Times New Roman" w:hAnsi="Times New Roman" w:cs="Times New Roman"/>
          <w:b/>
          <w:sz w:val="24"/>
          <w:szCs w:val="24"/>
          <w:lang w:eastAsia="en-US"/>
        </w:rPr>
        <w:lastRenderedPageBreak/>
        <w:t>Пояснительная записка</w:t>
      </w:r>
    </w:p>
    <w:p w14:paraId="583CC4C5" w14:textId="22B6F484" w:rsidR="00AC1EB8" w:rsidRPr="00D3157C" w:rsidRDefault="00721721" w:rsidP="00AC1EB8">
      <w:pPr>
        <w:ind w:firstLine="709"/>
        <w:jc w:val="both"/>
        <w:rPr>
          <w:rFonts w:ascii="Times New Roman" w:eastAsia="Times New Roman" w:hAnsi="Times New Roman" w:cs="Times New Roman"/>
          <w:sz w:val="24"/>
          <w:szCs w:val="24"/>
          <w:lang w:eastAsia="en-US"/>
        </w:rPr>
      </w:pPr>
      <w:r w:rsidRPr="00D3157C">
        <w:rPr>
          <w:rFonts w:ascii="Times New Roman" w:eastAsia="Times New Roman" w:hAnsi="Times New Roman" w:cs="Times New Roman"/>
          <w:sz w:val="24"/>
          <w:szCs w:val="24"/>
          <w:lang w:eastAsia="en-US"/>
        </w:rPr>
        <w:t>Образовательная программа разработана</w:t>
      </w:r>
      <w:r w:rsidR="00AC1EB8" w:rsidRPr="00D3157C">
        <w:rPr>
          <w:rFonts w:ascii="Times New Roman" w:eastAsia="Times New Roman" w:hAnsi="Times New Roman" w:cs="Times New Roman"/>
          <w:sz w:val="24"/>
          <w:szCs w:val="24"/>
          <w:lang w:eastAsia="en-US"/>
        </w:rPr>
        <w:t xml:space="preserve"> для проведения воспитательно – образовательной деятельности с детьми разновозрасной группы (от 3 до 5 лет).</w:t>
      </w:r>
    </w:p>
    <w:p w14:paraId="60E29997" w14:textId="3BC69E16" w:rsidR="00AC1EB8" w:rsidRPr="00D3157C" w:rsidRDefault="00AC1EB8" w:rsidP="00934212">
      <w:pPr>
        <w:ind w:firstLine="709"/>
        <w:jc w:val="both"/>
        <w:rPr>
          <w:rFonts w:ascii="Times New Roman" w:eastAsia="Times New Roman" w:hAnsi="Times New Roman" w:cs="Times New Roman"/>
          <w:sz w:val="24"/>
          <w:szCs w:val="24"/>
          <w:lang w:eastAsia="en-US"/>
        </w:rPr>
      </w:pPr>
      <w:r w:rsidRPr="00D3157C">
        <w:rPr>
          <w:rFonts w:ascii="Times New Roman" w:eastAsia="Times New Roman" w:hAnsi="Times New Roman" w:cs="Times New Roman"/>
          <w:sz w:val="24"/>
          <w:szCs w:val="24"/>
          <w:lang w:eastAsia="en-US"/>
        </w:rPr>
        <w:t>Образовательная программа разработана</w:t>
      </w:r>
      <w:r w:rsidR="00721721" w:rsidRPr="00D3157C">
        <w:rPr>
          <w:rFonts w:ascii="Times New Roman" w:eastAsia="Times New Roman" w:hAnsi="Times New Roman" w:cs="Times New Roman"/>
          <w:sz w:val="24"/>
          <w:szCs w:val="24"/>
          <w:lang w:eastAsia="en-US"/>
        </w:rPr>
        <w:t xml:space="preserve"> в соответствии</w:t>
      </w:r>
      <w:r w:rsidRPr="00D3157C">
        <w:rPr>
          <w:rFonts w:ascii="Times New Roman" w:eastAsia="Times New Roman" w:hAnsi="Times New Roman" w:cs="Times New Roman"/>
          <w:sz w:val="24"/>
          <w:szCs w:val="24"/>
          <w:lang w:eastAsia="en-US"/>
        </w:rPr>
        <w:t xml:space="preserve"> и на основании:</w:t>
      </w:r>
    </w:p>
    <w:p w14:paraId="060292FA" w14:textId="77777777" w:rsidR="007A5D77" w:rsidRPr="00D3157C" w:rsidRDefault="00AC1EB8" w:rsidP="00934212">
      <w:pPr>
        <w:pStyle w:val="a6"/>
        <w:numPr>
          <w:ilvl w:val="0"/>
          <w:numId w:val="2"/>
        </w:numPr>
        <w:jc w:val="both"/>
        <w:rPr>
          <w:rFonts w:ascii="Times New Roman" w:eastAsia="Times New Roman" w:hAnsi="Times New Roman" w:cs="Times New Roman"/>
          <w:sz w:val="24"/>
          <w:szCs w:val="24"/>
          <w:lang w:eastAsia="en-US"/>
        </w:rPr>
      </w:pPr>
      <w:r w:rsidRPr="00D3157C">
        <w:rPr>
          <w:rFonts w:ascii="Times New Roman" w:eastAsia="Times New Roman" w:hAnsi="Times New Roman" w:cs="Times New Roman"/>
          <w:sz w:val="24"/>
          <w:szCs w:val="24"/>
          <w:lang w:eastAsia="en-US"/>
        </w:rPr>
        <w:t>Закон «Об образовании в Российской Федерации» от 29 декабря 2012г. №273 – ФЗ (Принят Государсвенной Думой 21.12.2012г);</w:t>
      </w:r>
    </w:p>
    <w:p w14:paraId="4165EB80" w14:textId="059125EC" w:rsidR="007A5D77" w:rsidRPr="00D3157C" w:rsidRDefault="007A5D77" w:rsidP="00934212">
      <w:pPr>
        <w:pStyle w:val="a6"/>
        <w:numPr>
          <w:ilvl w:val="0"/>
          <w:numId w:val="2"/>
        </w:numPr>
        <w:jc w:val="both"/>
        <w:rPr>
          <w:rFonts w:ascii="Times New Roman" w:eastAsia="Times New Roman" w:hAnsi="Times New Roman" w:cs="Times New Roman"/>
          <w:sz w:val="24"/>
          <w:szCs w:val="24"/>
          <w:lang w:eastAsia="en-US"/>
        </w:rPr>
      </w:pPr>
      <w:r w:rsidRPr="00D3157C">
        <w:rPr>
          <w:rFonts w:ascii="Times New Roman" w:eastAsia="Times New Roman" w:hAnsi="Times New Roman" w:cs="Times New Roman"/>
          <w:sz w:val="24"/>
          <w:szCs w:val="24"/>
          <w:lang w:eastAsia="en-US"/>
        </w:rPr>
        <w:t>Федеральный государственный образовательный стандарт</w:t>
      </w:r>
      <w:r w:rsidR="00934212" w:rsidRPr="00D3157C">
        <w:rPr>
          <w:rFonts w:ascii="Times New Roman" w:eastAsia="Times New Roman" w:hAnsi="Times New Roman" w:cs="Times New Roman"/>
          <w:sz w:val="24"/>
          <w:szCs w:val="24"/>
          <w:lang w:eastAsia="en-US"/>
        </w:rPr>
        <w:t xml:space="preserve"> дошкольного </w:t>
      </w:r>
      <w:proofErr w:type="gramStart"/>
      <w:r w:rsidR="00934212" w:rsidRPr="00D3157C">
        <w:rPr>
          <w:rFonts w:ascii="Times New Roman" w:eastAsia="Times New Roman" w:hAnsi="Times New Roman" w:cs="Times New Roman"/>
          <w:sz w:val="24"/>
          <w:szCs w:val="24"/>
          <w:lang w:eastAsia="en-US"/>
        </w:rPr>
        <w:t>образования</w:t>
      </w:r>
      <w:proofErr w:type="gramEnd"/>
      <w:r w:rsidR="00934212" w:rsidRPr="00D3157C">
        <w:rPr>
          <w:rFonts w:ascii="Times New Roman" w:eastAsia="Times New Roman" w:hAnsi="Times New Roman" w:cs="Times New Roman"/>
          <w:sz w:val="24"/>
          <w:szCs w:val="24"/>
          <w:lang w:eastAsia="en-US"/>
        </w:rPr>
        <w:t xml:space="preserve"> </w:t>
      </w:r>
      <w:r w:rsidRPr="00D3157C">
        <w:rPr>
          <w:rFonts w:ascii="Times New Roman" w:eastAsia="Times New Roman" w:hAnsi="Times New Roman" w:cs="Times New Roman"/>
          <w:sz w:val="24"/>
          <w:szCs w:val="24"/>
          <w:lang w:eastAsia="en-US"/>
        </w:rPr>
        <w:t>утвержденный приказом Министерства образования и науки Российской Федерации от 17 октября 2013 г. №1155 (зарегистрирован Министерством юстиции Российской Федерации 14 ноября 2013 г., регистрационный</w:t>
      </w:r>
      <w:r w:rsidR="00934212" w:rsidRPr="00D3157C">
        <w:rPr>
          <w:rFonts w:ascii="Times New Roman" w:eastAsia="Times New Roman" w:hAnsi="Times New Roman" w:cs="Times New Roman"/>
          <w:sz w:val="24"/>
          <w:szCs w:val="24"/>
          <w:lang w:eastAsia="en-US"/>
        </w:rPr>
        <w:t xml:space="preserve"> </w:t>
      </w:r>
      <w:r w:rsidRPr="00D3157C">
        <w:rPr>
          <w:rFonts w:ascii="Times New Roman" w:eastAsia="Times New Roman" w:hAnsi="Times New Roman" w:cs="Times New Roman"/>
          <w:sz w:val="24"/>
          <w:szCs w:val="24"/>
          <w:lang w:eastAsia="en-US"/>
        </w:rPr>
        <w:t>№ 30384), с изменением, внесенным приказом Министерства просвещения Российской Федерации от 21января 2019 г. N 31 (зарегистрирован Министерством юстиции Российской Федерации 13 февраля 2019 г.,</w:t>
      </w:r>
    </w:p>
    <w:p w14:paraId="77524555" w14:textId="11AAA053" w:rsidR="007A5D77" w:rsidRPr="00D3157C" w:rsidRDefault="007A5D77" w:rsidP="00934212">
      <w:pPr>
        <w:pStyle w:val="a6"/>
        <w:ind w:left="1069"/>
        <w:jc w:val="both"/>
        <w:rPr>
          <w:rFonts w:ascii="Times New Roman" w:eastAsia="Times New Roman" w:hAnsi="Times New Roman" w:cs="Times New Roman"/>
          <w:sz w:val="24"/>
          <w:szCs w:val="24"/>
          <w:lang w:eastAsia="en-US"/>
        </w:rPr>
      </w:pPr>
      <w:r w:rsidRPr="00D3157C">
        <w:rPr>
          <w:rFonts w:ascii="Times New Roman" w:eastAsia="Times New Roman" w:hAnsi="Times New Roman" w:cs="Times New Roman"/>
          <w:sz w:val="24"/>
          <w:szCs w:val="24"/>
          <w:lang w:eastAsia="en-US"/>
        </w:rPr>
        <w:t>регистрационный № 53776).</w:t>
      </w:r>
    </w:p>
    <w:p w14:paraId="49772DD2" w14:textId="16593096" w:rsidR="007A5D77" w:rsidRPr="00D3157C" w:rsidRDefault="007A5D77" w:rsidP="00934212">
      <w:pPr>
        <w:pStyle w:val="a6"/>
        <w:numPr>
          <w:ilvl w:val="0"/>
          <w:numId w:val="2"/>
        </w:numPr>
        <w:jc w:val="both"/>
        <w:rPr>
          <w:rFonts w:ascii="Times New Roman" w:eastAsia="Times New Roman" w:hAnsi="Times New Roman" w:cs="Times New Roman"/>
          <w:bCs/>
          <w:iCs/>
          <w:sz w:val="24"/>
          <w:szCs w:val="24"/>
          <w:lang w:eastAsia="en-US"/>
        </w:rPr>
      </w:pPr>
      <w:r w:rsidRPr="00D3157C">
        <w:rPr>
          <w:rFonts w:ascii="Times New Roman" w:eastAsia="Times New Roman" w:hAnsi="Times New Roman" w:cs="Times New Roman"/>
          <w:bCs/>
          <w:iCs/>
          <w:sz w:val="24"/>
          <w:szCs w:val="24"/>
          <w:lang w:eastAsia="en-US"/>
        </w:rPr>
        <w:t xml:space="preserve">Федеральная образовательная программа дошкольного образования (утвержденный приказом Министерства просвещения РФ от 25.11.2022г. № </w:t>
      </w:r>
      <w:r w:rsidR="00934212" w:rsidRPr="00D3157C">
        <w:rPr>
          <w:rFonts w:ascii="Times New Roman" w:eastAsia="Times New Roman" w:hAnsi="Times New Roman" w:cs="Times New Roman"/>
          <w:bCs/>
          <w:iCs/>
          <w:sz w:val="24"/>
          <w:szCs w:val="24"/>
          <w:lang w:eastAsia="en-US"/>
        </w:rPr>
        <w:t>1028, зарегистрирован в Минюсте РФ 28.12.2022г регистрационный №71847</w:t>
      </w:r>
      <w:r w:rsidRPr="00D3157C">
        <w:rPr>
          <w:rFonts w:ascii="Times New Roman" w:eastAsia="Times New Roman" w:hAnsi="Times New Roman" w:cs="Times New Roman"/>
          <w:bCs/>
          <w:iCs/>
          <w:sz w:val="24"/>
          <w:szCs w:val="24"/>
          <w:lang w:eastAsia="en-US"/>
        </w:rPr>
        <w:t>), вступивший в силу 1 января 2014г.</w:t>
      </w:r>
    </w:p>
    <w:p w14:paraId="1E5ABD3B" w14:textId="5D905F36" w:rsidR="007A5D77" w:rsidRPr="00D3157C" w:rsidRDefault="007A5D77" w:rsidP="00934212">
      <w:pPr>
        <w:pStyle w:val="a6"/>
        <w:numPr>
          <w:ilvl w:val="0"/>
          <w:numId w:val="2"/>
        </w:numPr>
        <w:jc w:val="both"/>
        <w:rPr>
          <w:rFonts w:ascii="Times New Roman" w:eastAsia="Times New Roman" w:hAnsi="Times New Roman" w:cs="Times New Roman"/>
          <w:sz w:val="24"/>
          <w:szCs w:val="24"/>
          <w:lang w:eastAsia="en-US"/>
        </w:rPr>
      </w:pPr>
      <w:r w:rsidRPr="00D3157C">
        <w:rPr>
          <w:rFonts w:ascii="Times New Roman" w:eastAsia="Times New Roman" w:hAnsi="Times New Roman" w:cs="Times New Roman"/>
          <w:sz w:val="24"/>
          <w:szCs w:val="24"/>
          <w:lang w:eastAsia="en-US"/>
        </w:rPr>
        <w:t>Положение о Рабочей программе.</w:t>
      </w:r>
    </w:p>
    <w:p w14:paraId="605CCB2F" w14:textId="77777777" w:rsidR="00872EEE" w:rsidRPr="00D3157C" w:rsidRDefault="00872EEE" w:rsidP="00872EEE">
      <w:pPr>
        <w:jc w:val="both"/>
        <w:rPr>
          <w:rFonts w:ascii="Times New Roman" w:eastAsia="Times New Roman" w:hAnsi="Times New Roman" w:cs="Times New Roman"/>
          <w:b/>
          <w:i/>
          <w:sz w:val="24"/>
          <w:szCs w:val="24"/>
          <w:lang w:eastAsia="en-US"/>
        </w:rPr>
      </w:pPr>
    </w:p>
    <w:p w14:paraId="08E06CDA" w14:textId="6B555946" w:rsidR="00721721" w:rsidRPr="00D3157C" w:rsidRDefault="00721721" w:rsidP="00872EEE">
      <w:pPr>
        <w:ind w:firstLine="708"/>
        <w:jc w:val="both"/>
        <w:rPr>
          <w:rFonts w:ascii="Times New Roman" w:eastAsia="Times New Roman" w:hAnsi="Times New Roman" w:cs="Times New Roman"/>
          <w:sz w:val="24"/>
          <w:szCs w:val="24"/>
          <w:lang w:eastAsia="en-US"/>
        </w:rPr>
      </w:pPr>
      <w:r w:rsidRPr="00D3157C">
        <w:rPr>
          <w:rFonts w:ascii="Times New Roman" w:eastAsia="Times New Roman" w:hAnsi="Times New Roman" w:cs="Times New Roman"/>
          <w:b/>
          <w:sz w:val="24"/>
          <w:szCs w:val="24"/>
          <w:lang w:eastAsia="en-US"/>
        </w:rPr>
        <w:t>Цель</w:t>
      </w:r>
      <w:r w:rsidR="00872EEE" w:rsidRPr="00D3157C">
        <w:rPr>
          <w:rFonts w:ascii="Times New Roman" w:eastAsia="Times New Roman" w:hAnsi="Times New Roman" w:cs="Times New Roman"/>
          <w:b/>
          <w:sz w:val="24"/>
          <w:szCs w:val="24"/>
          <w:lang w:eastAsia="en-US"/>
        </w:rPr>
        <w:t>:</w:t>
      </w:r>
      <w:r w:rsidRPr="00D3157C">
        <w:rPr>
          <w:rFonts w:ascii="Times New Roman" w:eastAsia="Times New Roman" w:hAnsi="Times New Roman" w:cs="Times New Roman"/>
          <w:sz w:val="24"/>
          <w:szCs w:val="24"/>
          <w:lang w:eastAsia="en-US"/>
        </w:rPr>
        <w:t xml:space="preserve"> всестороннее развитие и воспитание ребенка в период дошкольного детства на основе духовно-нравственных ценностей народов Российской Федерации, исторических и национально-культурных традиций.</w:t>
      </w:r>
    </w:p>
    <w:p w14:paraId="24BC93A1" w14:textId="0643CAF1" w:rsidR="00721721" w:rsidRPr="00D3157C" w:rsidRDefault="00721721" w:rsidP="00AC1EB8">
      <w:pPr>
        <w:ind w:firstLine="709"/>
        <w:jc w:val="both"/>
        <w:rPr>
          <w:rFonts w:ascii="Times New Roman" w:eastAsia="Times New Roman" w:hAnsi="Times New Roman" w:cs="Times New Roman"/>
          <w:sz w:val="24"/>
          <w:szCs w:val="24"/>
          <w:lang w:eastAsia="en-US"/>
        </w:rPr>
      </w:pPr>
      <w:r w:rsidRPr="00D3157C">
        <w:rPr>
          <w:rFonts w:ascii="Times New Roman" w:eastAsia="Times New Roman" w:hAnsi="Times New Roman" w:cs="Times New Roman"/>
          <w:sz w:val="24"/>
          <w:szCs w:val="24"/>
          <w:lang w:eastAsia="en-US"/>
        </w:rPr>
        <w:t xml:space="preserve">Цель программы достигается через решение следующих </w:t>
      </w:r>
      <w:r w:rsidRPr="00D3157C">
        <w:rPr>
          <w:rFonts w:ascii="Times New Roman" w:eastAsia="Times New Roman" w:hAnsi="Times New Roman" w:cs="Times New Roman"/>
          <w:b/>
          <w:sz w:val="24"/>
          <w:szCs w:val="24"/>
          <w:lang w:eastAsia="en-US"/>
        </w:rPr>
        <w:t>задач:</w:t>
      </w:r>
    </w:p>
    <w:p w14:paraId="7178564F" w14:textId="77777777" w:rsidR="00721721" w:rsidRPr="00D3157C" w:rsidRDefault="00721721" w:rsidP="00AC1EB8">
      <w:pPr>
        <w:ind w:firstLine="709"/>
        <w:jc w:val="both"/>
        <w:rPr>
          <w:rFonts w:ascii="Times New Roman" w:eastAsia="Times New Roman" w:hAnsi="Times New Roman" w:cs="Times New Roman"/>
          <w:sz w:val="24"/>
          <w:szCs w:val="24"/>
          <w:lang w:eastAsia="en-US"/>
        </w:rPr>
      </w:pPr>
      <w:r w:rsidRPr="00D3157C">
        <w:rPr>
          <w:rFonts w:ascii="Times New Roman" w:eastAsia="Times New Roman" w:hAnsi="Times New Roman" w:cs="Times New Roman"/>
          <w:sz w:val="24"/>
          <w:szCs w:val="24"/>
          <w:lang w:eastAsia="en-US"/>
        </w:rPr>
        <w:t xml:space="preserve">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 </w:t>
      </w:r>
    </w:p>
    <w:p w14:paraId="30941833" w14:textId="77777777" w:rsidR="00721721" w:rsidRPr="00D3157C" w:rsidRDefault="00721721" w:rsidP="00AC1EB8">
      <w:pPr>
        <w:ind w:firstLine="709"/>
        <w:rPr>
          <w:rFonts w:ascii="Times New Roman" w:eastAsia="Times New Roman" w:hAnsi="Times New Roman" w:cs="Times New Roman"/>
          <w:sz w:val="24"/>
          <w:szCs w:val="24"/>
          <w:lang w:eastAsia="en-US"/>
        </w:rPr>
      </w:pPr>
      <w:r w:rsidRPr="00D3157C">
        <w:rPr>
          <w:rFonts w:ascii="Times New Roman" w:eastAsia="Times New Roman" w:hAnsi="Times New Roman" w:cs="Times New Roman"/>
          <w:sz w:val="24"/>
          <w:szCs w:val="24"/>
          <w:lang w:eastAsia="en-US"/>
        </w:rPr>
        <w:t xml:space="preserve">построение (структурирование) содержания образовательной работы на основе учета возрастных и индивидуальных особенностей развития; </w:t>
      </w:r>
    </w:p>
    <w:p w14:paraId="3C712DFA" w14:textId="77777777" w:rsidR="00721721" w:rsidRPr="00D3157C" w:rsidRDefault="00721721" w:rsidP="00721721">
      <w:pPr>
        <w:ind w:firstLine="709"/>
        <w:jc w:val="both"/>
        <w:rPr>
          <w:rFonts w:ascii="Times New Roman" w:eastAsia="Times New Roman" w:hAnsi="Times New Roman" w:cs="Times New Roman"/>
          <w:sz w:val="24"/>
          <w:szCs w:val="24"/>
          <w:lang w:eastAsia="en-US"/>
        </w:rPr>
      </w:pPr>
      <w:r w:rsidRPr="00D3157C">
        <w:rPr>
          <w:rFonts w:ascii="Times New Roman" w:eastAsia="Times New Roman" w:hAnsi="Times New Roman" w:cs="Times New Roman"/>
          <w:sz w:val="24"/>
          <w:szCs w:val="24"/>
          <w:lang w:eastAsia="en-US"/>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5CFD944E" w14:textId="77777777" w:rsidR="00721721" w:rsidRPr="00D3157C" w:rsidRDefault="00721721" w:rsidP="00721721">
      <w:pPr>
        <w:ind w:firstLine="709"/>
        <w:jc w:val="both"/>
        <w:rPr>
          <w:rFonts w:ascii="Times New Roman" w:eastAsia="Times New Roman" w:hAnsi="Times New Roman" w:cs="Times New Roman"/>
          <w:sz w:val="24"/>
          <w:szCs w:val="24"/>
          <w:lang w:eastAsia="en-US"/>
        </w:rPr>
      </w:pPr>
      <w:r w:rsidRPr="00D3157C">
        <w:rPr>
          <w:rFonts w:ascii="Times New Roman" w:eastAsia="Times New Roman" w:hAnsi="Times New Roman" w:cs="Times New Roman"/>
          <w:sz w:val="24"/>
          <w:szCs w:val="24"/>
          <w:lang w:eastAsia="en-US"/>
        </w:rPr>
        <w:t xml:space="preserve">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14:paraId="3CF3A4BA" w14:textId="77777777" w:rsidR="00721721" w:rsidRPr="00D3157C" w:rsidRDefault="00721721" w:rsidP="00721721">
      <w:pPr>
        <w:ind w:firstLine="709"/>
        <w:jc w:val="both"/>
        <w:rPr>
          <w:rFonts w:ascii="Times New Roman" w:eastAsia="Times New Roman" w:hAnsi="Times New Roman" w:cs="Times New Roman"/>
          <w:sz w:val="24"/>
          <w:szCs w:val="24"/>
          <w:lang w:eastAsia="en-US"/>
        </w:rPr>
      </w:pPr>
      <w:r w:rsidRPr="00D3157C">
        <w:rPr>
          <w:rFonts w:ascii="Times New Roman" w:eastAsia="Times New Roman" w:hAnsi="Times New Roman" w:cs="Times New Roman"/>
          <w:sz w:val="24"/>
          <w:szCs w:val="24"/>
          <w:lang w:eastAsia="en-US"/>
        </w:rPr>
        <w:t>охрана и укрепление физического и психического здоровья детей, в том числе их эмоционального благополучия;</w:t>
      </w:r>
    </w:p>
    <w:p w14:paraId="6A034A1C" w14:textId="77777777" w:rsidR="00721721" w:rsidRPr="00D3157C" w:rsidRDefault="00721721" w:rsidP="00721721">
      <w:pPr>
        <w:ind w:firstLine="709"/>
        <w:jc w:val="both"/>
        <w:rPr>
          <w:rFonts w:ascii="Times New Roman" w:eastAsia="Times New Roman" w:hAnsi="Times New Roman" w:cs="Times New Roman"/>
          <w:sz w:val="24"/>
          <w:szCs w:val="24"/>
          <w:lang w:eastAsia="en-US"/>
        </w:rPr>
      </w:pPr>
      <w:r w:rsidRPr="00D3157C">
        <w:rPr>
          <w:rFonts w:ascii="Times New Roman" w:eastAsia="Times New Roman" w:hAnsi="Times New Roman" w:cs="Times New Roman"/>
          <w:sz w:val="24"/>
          <w:szCs w:val="24"/>
          <w:lang w:eastAsia="en-US"/>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14:paraId="1B3F0C82" w14:textId="77777777" w:rsidR="00721721" w:rsidRPr="00D3157C" w:rsidRDefault="00721721" w:rsidP="00721721">
      <w:pPr>
        <w:ind w:firstLine="709"/>
        <w:jc w:val="both"/>
        <w:rPr>
          <w:rFonts w:ascii="Times New Roman" w:eastAsia="Times New Roman" w:hAnsi="Times New Roman" w:cs="Times New Roman"/>
          <w:sz w:val="24"/>
          <w:szCs w:val="24"/>
          <w:lang w:eastAsia="en-US"/>
        </w:rPr>
      </w:pPr>
    </w:p>
    <w:p w14:paraId="5C7E9A0B" w14:textId="06356A3D" w:rsidR="004F5166" w:rsidRPr="00D3157C" w:rsidRDefault="004F5166" w:rsidP="007B6A5C">
      <w:pPr>
        <w:pStyle w:val="ConsPlusTitle"/>
        <w:numPr>
          <w:ilvl w:val="0"/>
          <w:numId w:val="43"/>
        </w:numPr>
        <w:jc w:val="both"/>
        <w:outlineLvl w:val="2"/>
        <w:rPr>
          <w:rFonts w:ascii="Times New Roman" w:hAnsi="Times New Roman" w:cs="Times New Roman"/>
          <w:sz w:val="24"/>
          <w:szCs w:val="24"/>
        </w:rPr>
      </w:pPr>
      <w:r w:rsidRPr="00D3157C">
        <w:rPr>
          <w:rFonts w:ascii="Times New Roman" w:hAnsi="Times New Roman" w:cs="Times New Roman"/>
          <w:sz w:val="24"/>
          <w:szCs w:val="24"/>
        </w:rPr>
        <w:t xml:space="preserve"> Планируемые результаты реализации </w:t>
      </w:r>
      <w:r w:rsidR="00872EEE" w:rsidRPr="00D3157C">
        <w:rPr>
          <w:rFonts w:ascii="Times New Roman" w:hAnsi="Times New Roman" w:cs="Times New Roman"/>
          <w:sz w:val="24"/>
          <w:szCs w:val="24"/>
        </w:rPr>
        <w:t>Образовательной программы</w:t>
      </w:r>
      <w:r w:rsidRPr="00D3157C">
        <w:rPr>
          <w:rFonts w:ascii="Times New Roman" w:hAnsi="Times New Roman" w:cs="Times New Roman"/>
          <w:sz w:val="24"/>
          <w:szCs w:val="24"/>
        </w:rPr>
        <w:t>.</w:t>
      </w:r>
    </w:p>
    <w:bookmarkEnd w:id="0"/>
    <w:p w14:paraId="00753EB1" w14:textId="44B95438" w:rsidR="008C3C1D" w:rsidRPr="00D3157C" w:rsidRDefault="008C3C1D" w:rsidP="008C3C1D">
      <w:pPr>
        <w:pStyle w:val="ConsPlusNormal"/>
        <w:spacing w:before="200"/>
        <w:ind w:firstLine="540"/>
        <w:jc w:val="both"/>
        <w:rPr>
          <w:rFonts w:ascii="Times New Roman" w:hAnsi="Times New Roman" w:cs="Times New Roman"/>
          <w:b/>
          <w:sz w:val="24"/>
          <w:szCs w:val="24"/>
          <w:u w:val="single"/>
        </w:rPr>
      </w:pPr>
      <w:r w:rsidRPr="00D3157C">
        <w:rPr>
          <w:rFonts w:ascii="Times New Roman" w:hAnsi="Times New Roman" w:cs="Times New Roman"/>
          <w:b/>
          <w:sz w:val="24"/>
          <w:szCs w:val="24"/>
          <w:u w:val="single"/>
        </w:rPr>
        <w:t>К четырем годам:</w:t>
      </w:r>
    </w:p>
    <w:p w14:paraId="2CF2BF1B" w14:textId="77777777" w:rsidR="008C3C1D" w:rsidRPr="00D3157C" w:rsidRDefault="008C3C1D"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779A2820" w14:textId="77777777" w:rsidR="008C3C1D" w:rsidRPr="00D3157C" w:rsidRDefault="008C3C1D"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D3157C">
        <w:rPr>
          <w:rFonts w:ascii="Times New Roman" w:hAnsi="Times New Roman" w:cs="Times New Roman"/>
          <w:sz w:val="24"/>
          <w:szCs w:val="24"/>
        </w:rPr>
        <w:t>ритмические упражнения</w:t>
      </w:r>
      <w:proofErr w:type="gramEnd"/>
      <w:r w:rsidRPr="00D3157C">
        <w:rPr>
          <w:rFonts w:ascii="Times New Roman" w:hAnsi="Times New Roman" w:cs="Times New Roman"/>
          <w:sz w:val="24"/>
          <w:szCs w:val="24"/>
        </w:rPr>
        <w:t xml:space="preserve"> под музыку;</w:t>
      </w:r>
    </w:p>
    <w:p w14:paraId="70025D9A" w14:textId="77777777" w:rsidR="008C3C1D" w:rsidRPr="00D3157C" w:rsidRDefault="008C3C1D"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ребенок демонстрирует координацию движений при выполнении упражнений, сохраняет равновесие при ходьбе, беге, прыжках, способен реагировать на сигналы, </w:t>
      </w:r>
      <w:r w:rsidRPr="00D3157C">
        <w:rPr>
          <w:rFonts w:ascii="Times New Roman" w:hAnsi="Times New Roman" w:cs="Times New Roman"/>
          <w:sz w:val="24"/>
          <w:szCs w:val="24"/>
        </w:rPr>
        <w:lastRenderedPageBreak/>
        <w:t xml:space="preserve">переключаться с одного движения на другое, выполнять </w:t>
      </w:r>
      <w:proofErr w:type="gramStart"/>
      <w:r w:rsidRPr="00D3157C">
        <w:rPr>
          <w:rFonts w:ascii="Times New Roman" w:hAnsi="Times New Roman" w:cs="Times New Roman"/>
          <w:sz w:val="24"/>
          <w:szCs w:val="24"/>
        </w:rPr>
        <w:t>движения</w:t>
      </w:r>
      <w:proofErr w:type="gramEnd"/>
      <w:r w:rsidRPr="00D3157C">
        <w:rPr>
          <w:rFonts w:ascii="Times New Roman" w:hAnsi="Times New Roman" w:cs="Times New Roman"/>
          <w:sz w:val="24"/>
          <w:szCs w:val="24"/>
        </w:rPr>
        <w:t xml:space="preserve"> в общем для всех темпе;</w:t>
      </w:r>
    </w:p>
    <w:p w14:paraId="25CDDCDA" w14:textId="77777777" w:rsidR="008C3C1D" w:rsidRPr="00D3157C" w:rsidRDefault="008C3C1D"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59E4D11" w14:textId="77777777" w:rsidR="008C3C1D" w:rsidRPr="00D3157C" w:rsidRDefault="008C3C1D"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ребенок проявляет доверие к миру, положительно оценивает себя, говорит о себе в первом лице;</w:t>
      </w:r>
    </w:p>
    <w:p w14:paraId="04FF7606" w14:textId="77777777" w:rsidR="008C3C1D" w:rsidRPr="00D3157C" w:rsidRDefault="008C3C1D"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575F666C" w14:textId="77777777" w:rsidR="008C3C1D" w:rsidRPr="00D3157C" w:rsidRDefault="008C3C1D"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01E91774" w14:textId="77777777" w:rsidR="008C3C1D" w:rsidRPr="00D3157C" w:rsidRDefault="008C3C1D"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663564ED" w14:textId="77777777" w:rsidR="008C3C1D" w:rsidRPr="00D3157C" w:rsidRDefault="008C3C1D"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296DC340" w14:textId="77777777" w:rsidR="008C3C1D" w:rsidRPr="00D3157C" w:rsidRDefault="008C3C1D"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ребенок охотно включается в совместную деятельность </w:t>
      </w:r>
      <w:proofErr w:type="gramStart"/>
      <w:r w:rsidRPr="00D3157C">
        <w:rPr>
          <w:rFonts w:ascii="Times New Roman" w:hAnsi="Times New Roman" w:cs="Times New Roman"/>
          <w:sz w:val="24"/>
          <w:szCs w:val="24"/>
        </w:rPr>
        <w:t>со</w:t>
      </w:r>
      <w:proofErr w:type="gramEnd"/>
      <w:r w:rsidRPr="00D3157C">
        <w:rPr>
          <w:rFonts w:ascii="Times New Roman" w:hAnsi="Times New Roman" w:cs="Times New Roman"/>
          <w:sz w:val="24"/>
          <w:szCs w:val="24"/>
        </w:rPr>
        <w:t xml:space="preserve"> взрослым, подражает его действиям, отвечает на вопросы взрослого и комментирует его действия в процессе совместной деятельности;</w:t>
      </w:r>
    </w:p>
    <w:p w14:paraId="72E82EFC" w14:textId="77777777" w:rsidR="008C3C1D" w:rsidRPr="00D3157C" w:rsidRDefault="008C3C1D"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14:paraId="505F775A" w14:textId="77777777" w:rsidR="008C3C1D" w:rsidRPr="00D3157C" w:rsidRDefault="008C3C1D"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797290A2" w14:textId="77777777" w:rsidR="008C3C1D" w:rsidRPr="00D3157C" w:rsidRDefault="008C3C1D"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3B2387FE" w14:textId="77777777" w:rsidR="008C3C1D" w:rsidRPr="00D3157C" w:rsidRDefault="008C3C1D"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ребенок совместно </w:t>
      </w:r>
      <w:proofErr w:type="gramStart"/>
      <w:r w:rsidRPr="00D3157C">
        <w:rPr>
          <w:rFonts w:ascii="Times New Roman" w:hAnsi="Times New Roman" w:cs="Times New Roman"/>
          <w:sz w:val="24"/>
          <w:szCs w:val="24"/>
        </w:rPr>
        <w:t>со</w:t>
      </w:r>
      <w:proofErr w:type="gramEnd"/>
      <w:r w:rsidRPr="00D3157C">
        <w:rPr>
          <w:rFonts w:ascii="Times New Roman" w:hAnsi="Times New Roman" w:cs="Times New Roman"/>
          <w:sz w:val="24"/>
          <w:szCs w:val="24"/>
        </w:rPr>
        <w:t xml:space="preserve"> взрослым пересказывает знакомые сказки, короткие стихи;</w:t>
      </w:r>
    </w:p>
    <w:p w14:paraId="5D24FFE7" w14:textId="77777777" w:rsidR="008C3C1D" w:rsidRPr="00D3157C" w:rsidRDefault="008C3C1D"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D3157C">
        <w:rPr>
          <w:rFonts w:ascii="Times New Roman" w:hAnsi="Times New Roman" w:cs="Times New Roman"/>
          <w:sz w:val="24"/>
          <w:szCs w:val="24"/>
        </w:rPr>
        <w:t>со</w:t>
      </w:r>
      <w:proofErr w:type="gramEnd"/>
      <w:r w:rsidRPr="00D3157C">
        <w:rPr>
          <w:rFonts w:ascii="Times New Roman" w:hAnsi="Times New Roman" w:cs="Times New Roman"/>
          <w:sz w:val="24"/>
          <w:szCs w:val="24"/>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6F7A1895" w14:textId="77777777" w:rsidR="008C3C1D" w:rsidRPr="00D3157C" w:rsidRDefault="008C3C1D"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ребенок проявляет потребность в познавательном общении </w:t>
      </w:r>
      <w:proofErr w:type="gramStart"/>
      <w:r w:rsidRPr="00D3157C">
        <w:rPr>
          <w:rFonts w:ascii="Times New Roman" w:hAnsi="Times New Roman" w:cs="Times New Roman"/>
          <w:sz w:val="24"/>
          <w:szCs w:val="24"/>
        </w:rPr>
        <w:t>со</w:t>
      </w:r>
      <w:proofErr w:type="gramEnd"/>
      <w:r w:rsidRPr="00D3157C">
        <w:rPr>
          <w:rFonts w:ascii="Times New Roman" w:hAnsi="Times New Roman" w:cs="Times New Roman"/>
          <w:sz w:val="24"/>
          <w:szCs w:val="24"/>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14:paraId="3A0DF9E6" w14:textId="77777777" w:rsidR="008C3C1D" w:rsidRPr="00D3157C" w:rsidRDefault="008C3C1D"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ребенок проявляет интерес к миру, к себе и окружающим людям;</w:t>
      </w:r>
    </w:p>
    <w:p w14:paraId="4538CA71" w14:textId="77777777" w:rsidR="008C3C1D" w:rsidRPr="00D3157C" w:rsidRDefault="008C3C1D"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ребенок знает об объектах ближайшего окружения: о родном населенном пункте, его названии, достопримечательностях и традициях;</w:t>
      </w:r>
    </w:p>
    <w:p w14:paraId="2EBB1B62" w14:textId="77777777" w:rsidR="008C3C1D" w:rsidRPr="00D3157C" w:rsidRDefault="008C3C1D" w:rsidP="004A4468">
      <w:pPr>
        <w:pStyle w:val="ConsPlusNormal"/>
        <w:ind w:firstLine="540"/>
        <w:jc w:val="both"/>
        <w:rPr>
          <w:rFonts w:ascii="Times New Roman" w:hAnsi="Times New Roman" w:cs="Times New Roman"/>
          <w:sz w:val="24"/>
          <w:szCs w:val="24"/>
        </w:rPr>
      </w:pPr>
      <w:proofErr w:type="gramStart"/>
      <w:r w:rsidRPr="00D3157C">
        <w:rPr>
          <w:rFonts w:ascii="Times New Roman" w:hAnsi="Times New Roman" w:cs="Times New Roman"/>
          <w:sz w:val="24"/>
          <w:szCs w:val="24"/>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D3157C">
        <w:rPr>
          <w:rFonts w:ascii="Times New Roman" w:hAnsi="Times New Roman" w:cs="Times New Roman"/>
          <w:sz w:val="24"/>
          <w:szCs w:val="24"/>
        </w:rPr>
        <w:t xml:space="preserve"> вред;</w:t>
      </w:r>
    </w:p>
    <w:p w14:paraId="5B163945" w14:textId="77777777" w:rsidR="008C3C1D" w:rsidRPr="00D3157C" w:rsidRDefault="008C3C1D"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w:t>
      </w:r>
      <w:r w:rsidRPr="00D3157C">
        <w:rPr>
          <w:rFonts w:ascii="Times New Roman" w:hAnsi="Times New Roman" w:cs="Times New Roman"/>
          <w:sz w:val="24"/>
          <w:szCs w:val="24"/>
        </w:rPr>
        <w:lastRenderedPageBreak/>
        <w:t>из глины и теста, видоизменять их и украшать; использовать простые строительные детали для создания постройки с последующим ее анализом;</w:t>
      </w:r>
    </w:p>
    <w:p w14:paraId="7E9FEE85" w14:textId="77777777" w:rsidR="008C3C1D" w:rsidRPr="00D3157C" w:rsidRDefault="008C3C1D"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588E5814" w14:textId="77777777" w:rsidR="008C3C1D" w:rsidRPr="00D3157C" w:rsidRDefault="008C3C1D"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67D5E987" w14:textId="77777777" w:rsidR="008C3C1D" w:rsidRDefault="008C3C1D"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7BFBBEFF" w14:textId="77777777" w:rsidR="004A4468" w:rsidRDefault="004A4468" w:rsidP="004A4468">
      <w:pPr>
        <w:pStyle w:val="ConsPlusNormal"/>
        <w:ind w:firstLine="540"/>
        <w:jc w:val="both"/>
        <w:rPr>
          <w:rFonts w:ascii="Times New Roman" w:hAnsi="Times New Roman" w:cs="Times New Roman"/>
          <w:sz w:val="24"/>
          <w:szCs w:val="24"/>
        </w:rPr>
      </w:pPr>
    </w:p>
    <w:p w14:paraId="27E06C59" w14:textId="77777777" w:rsidR="004A4468" w:rsidRPr="00511B35" w:rsidRDefault="004A4468" w:rsidP="004A4468">
      <w:pPr>
        <w:ind w:firstLine="709"/>
        <w:jc w:val="both"/>
        <w:rPr>
          <w:rFonts w:ascii="Times New Roman" w:eastAsia="Times New Roman" w:hAnsi="Times New Roman" w:cs="Times New Roman"/>
          <w:b/>
          <w:sz w:val="24"/>
          <w:szCs w:val="24"/>
          <w:u w:val="single"/>
          <w:lang w:eastAsia="en-US"/>
        </w:rPr>
      </w:pPr>
      <w:r w:rsidRPr="00511B35">
        <w:rPr>
          <w:rFonts w:ascii="Times New Roman" w:eastAsia="Times New Roman" w:hAnsi="Times New Roman" w:cs="Times New Roman"/>
          <w:b/>
          <w:sz w:val="24"/>
          <w:szCs w:val="24"/>
          <w:u w:val="single"/>
          <w:lang w:eastAsia="en-US"/>
        </w:rPr>
        <w:t xml:space="preserve">К пяти годам: </w:t>
      </w:r>
    </w:p>
    <w:p w14:paraId="67A96C2B" w14:textId="77777777" w:rsidR="004A4468" w:rsidRPr="004A4468" w:rsidRDefault="004A4468" w:rsidP="004A4468">
      <w:pPr>
        <w:ind w:firstLine="709"/>
        <w:contextualSpacing/>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rPr>
        <w:t>ребенок</w:t>
      </w:r>
      <w:r w:rsidRPr="004A4468">
        <w:rPr>
          <w:rFonts w:ascii="Times New Roman" w:eastAsia="Times New Roman" w:hAnsi="Times New Roman" w:cs="Times New Roman"/>
          <w:sz w:val="24"/>
          <w:szCs w:val="24"/>
          <w:lang w:eastAsia="en-US"/>
        </w:rPr>
        <w:t xml:space="preserve">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w:t>
      </w:r>
    </w:p>
    <w:p w14:paraId="69A7A5A7" w14:textId="77777777" w:rsidR="004A4468" w:rsidRPr="004A4468" w:rsidRDefault="004A4468" w:rsidP="004A4468">
      <w:pPr>
        <w:ind w:firstLine="709"/>
        <w:contextualSpacing/>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rPr>
        <w:t>ребенок</w:t>
      </w:r>
      <w:r w:rsidRPr="004A4468">
        <w:rPr>
          <w:rFonts w:ascii="Times New Roman" w:eastAsia="Times New Roman" w:hAnsi="Times New Roman" w:cs="Times New Roman"/>
          <w:sz w:val="24"/>
          <w:szCs w:val="24"/>
          <w:lang w:eastAsia="en-US"/>
        </w:rPr>
        <w:t xml:space="preserve">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w:t>
      </w:r>
    </w:p>
    <w:p w14:paraId="5F8AF76B"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rPr>
        <w:t>ребенок</w:t>
      </w:r>
      <w:r w:rsidRPr="004A4468">
        <w:rPr>
          <w:rFonts w:ascii="Times New Roman" w:eastAsia="Times New Roman" w:hAnsi="Times New Roman" w:cs="Times New Roman"/>
          <w:sz w:val="24"/>
          <w:szCs w:val="24"/>
          <w:lang w:eastAsia="en-US"/>
        </w:rPr>
        <w:t xml:space="preserve">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стремится к самостоятельному осуществлению процессов личной гигиены, их правильной организации;</w:t>
      </w:r>
    </w:p>
    <w:p w14:paraId="7142B875"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rPr>
        <w:t>ребенок</w:t>
      </w:r>
      <w:r w:rsidRPr="004A4468">
        <w:rPr>
          <w:rFonts w:ascii="Times New Roman" w:eastAsia="Times New Roman" w:hAnsi="Times New Roman" w:cs="Times New Roman"/>
          <w:sz w:val="24"/>
          <w:szCs w:val="24"/>
          <w:lang w:eastAsia="en-US"/>
        </w:rPr>
        <w:t xml:space="preserve"> владеет знаниями и разными способами деятельности для решения поставленных взрослым задач, проявляет самостоятельность, умеет работать по образцу, слушать взрослого и выполнять его задания, достигать запланированного результата;</w:t>
      </w:r>
    </w:p>
    <w:p w14:paraId="27AB529F"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rPr>
        <w:t>ребенок</w:t>
      </w:r>
      <w:r w:rsidRPr="004A4468">
        <w:rPr>
          <w:rFonts w:ascii="Times New Roman" w:eastAsia="Times New Roman" w:hAnsi="Times New Roman" w:cs="Times New Roman"/>
          <w:sz w:val="24"/>
          <w:szCs w:val="24"/>
          <w:lang w:eastAsia="en-US"/>
        </w:rPr>
        <w:t xml:space="preserve"> демонстрирует активность в общении,</w:t>
      </w:r>
      <w:r w:rsidRPr="004A4468">
        <w:rPr>
          <w:rFonts w:ascii="Calibri" w:eastAsia="Times New Roman" w:hAnsi="Calibri" w:cs="Times New Roman"/>
          <w:sz w:val="24"/>
          <w:szCs w:val="24"/>
          <w:lang w:eastAsia="en-US"/>
        </w:rPr>
        <w:t xml:space="preserve"> </w:t>
      </w:r>
      <w:r w:rsidRPr="004A4468">
        <w:rPr>
          <w:rFonts w:ascii="Times New Roman" w:eastAsia="Times New Roman" w:hAnsi="Times New Roman" w:cs="Times New Roman"/>
          <w:sz w:val="24"/>
          <w:szCs w:val="24"/>
          <w:lang w:eastAsia="en-US"/>
        </w:rPr>
        <w:t xml:space="preserve">решает бытовые и игровые задачи посредством общения </w:t>
      </w:r>
      <w:proofErr w:type="gramStart"/>
      <w:r w:rsidRPr="004A4468">
        <w:rPr>
          <w:rFonts w:ascii="Times New Roman" w:eastAsia="Times New Roman" w:hAnsi="Times New Roman" w:cs="Times New Roman"/>
          <w:sz w:val="24"/>
          <w:szCs w:val="24"/>
          <w:lang w:eastAsia="en-US"/>
        </w:rPr>
        <w:t>со</w:t>
      </w:r>
      <w:proofErr w:type="gramEnd"/>
      <w:r w:rsidRPr="004A4468">
        <w:rPr>
          <w:rFonts w:ascii="Times New Roman" w:eastAsia="Times New Roman" w:hAnsi="Times New Roman" w:cs="Times New Roman"/>
          <w:sz w:val="24"/>
          <w:szCs w:val="24"/>
          <w:lang w:eastAsia="en-US"/>
        </w:rPr>
        <w:t xml:space="preserve"> взрослыми и сверстниками; без напоминания взрослого здоровается и прощается, говорит «спасибо» и «пожалуйста»;</w:t>
      </w:r>
    </w:p>
    <w:p w14:paraId="728D69D0"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rPr>
        <w:t>ребенок</w:t>
      </w:r>
      <w:r w:rsidRPr="004A4468">
        <w:rPr>
          <w:rFonts w:ascii="Times New Roman" w:eastAsia="Times New Roman" w:hAnsi="Times New Roman" w:cs="Times New Roman"/>
          <w:sz w:val="24"/>
          <w:szCs w:val="24"/>
          <w:lang w:eastAsia="en-US"/>
        </w:rPr>
        <w:t xml:space="preserve"> выполняет самостоятельно знакомые правила общения </w:t>
      </w:r>
      <w:proofErr w:type="gramStart"/>
      <w:r w:rsidRPr="004A4468">
        <w:rPr>
          <w:rFonts w:ascii="Times New Roman" w:eastAsia="Times New Roman" w:hAnsi="Times New Roman" w:cs="Times New Roman"/>
          <w:sz w:val="24"/>
          <w:szCs w:val="24"/>
          <w:lang w:eastAsia="en-US"/>
        </w:rPr>
        <w:t>со</w:t>
      </w:r>
      <w:proofErr w:type="gramEnd"/>
      <w:r w:rsidRPr="004A4468">
        <w:rPr>
          <w:rFonts w:ascii="Times New Roman" w:eastAsia="Times New Roman" w:hAnsi="Times New Roman" w:cs="Times New Roman"/>
          <w:sz w:val="24"/>
          <w:szCs w:val="24"/>
          <w:lang w:eastAsia="en-US"/>
        </w:rPr>
        <w:t xml:space="preserve">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w:t>
      </w:r>
    </w:p>
    <w:p w14:paraId="3621386A"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rPr>
        <w:t>ребенок</w:t>
      </w:r>
      <w:r w:rsidRPr="004A4468">
        <w:rPr>
          <w:rFonts w:ascii="Times New Roman" w:eastAsia="Times New Roman" w:hAnsi="Times New Roman" w:cs="Times New Roman"/>
          <w:sz w:val="24"/>
          <w:szCs w:val="24"/>
          <w:lang w:eastAsia="en-US"/>
        </w:rPr>
        <w:t xml:space="preserve"> демонстрирует стремление к общению со сверстниками, по предложению воспитателя может договориться со сверстниками, стремится к самовыражению в деятельности, к признанию и уважению сверстников;</w:t>
      </w:r>
    </w:p>
    <w:p w14:paraId="337E0B0F"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rPr>
        <w:t>ребенок</w:t>
      </w:r>
      <w:r w:rsidRPr="004A4468">
        <w:rPr>
          <w:rFonts w:ascii="Times New Roman" w:eastAsia="Times New Roman" w:hAnsi="Times New Roman" w:cs="Times New Roman"/>
          <w:sz w:val="24"/>
          <w:szCs w:val="24"/>
          <w:lang w:eastAsia="en-US"/>
        </w:rPr>
        <w:t xml:space="preserve"> проявляет творчество в создании игровой обстановки, в театрализации; в играх наблюдается разнообразие сюжетов; проявляет самостоятельность в выборе и использовании предметов-заместителей, активно включается в ролевой диалог со сверстниками, выдвигает игровые замыслы, в играх с правилами принимает игровую задачу;</w:t>
      </w:r>
    </w:p>
    <w:p w14:paraId="057AFC0B"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rPr>
        <w:t>ребенок</w:t>
      </w:r>
      <w:r w:rsidRPr="004A4468">
        <w:rPr>
          <w:rFonts w:ascii="Times New Roman" w:eastAsia="Times New Roman" w:hAnsi="Times New Roman" w:cs="Times New Roman"/>
          <w:sz w:val="24"/>
          <w:szCs w:val="24"/>
          <w:lang w:eastAsia="en-US"/>
        </w:rPr>
        <w:t xml:space="preserve"> познает правила безопасного поведения и стремится их выполнять в повседневной жизни;</w:t>
      </w:r>
    </w:p>
    <w:p w14:paraId="5A23F14F"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rPr>
        <w:t>ребенок</w:t>
      </w:r>
      <w:r w:rsidRPr="004A4468">
        <w:rPr>
          <w:rFonts w:ascii="Times New Roman" w:eastAsia="Times New Roman" w:hAnsi="Times New Roman" w:cs="Times New Roman"/>
          <w:sz w:val="24"/>
          <w:szCs w:val="24"/>
          <w:lang w:eastAsia="en-US"/>
        </w:rPr>
        <w:t xml:space="preserve"> 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w:t>
      </w:r>
      <w:proofErr w:type="gramStart"/>
      <w:r w:rsidRPr="004A4468">
        <w:rPr>
          <w:rFonts w:ascii="Times New Roman" w:eastAsia="Times New Roman" w:hAnsi="Times New Roman" w:cs="Times New Roman"/>
          <w:sz w:val="24"/>
          <w:szCs w:val="24"/>
          <w:lang w:eastAsia="en-US"/>
        </w:rPr>
        <w:t>со</w:t>
      </w:r>
      <w:proofErr w:type="gramEnd"/>
      <w:r w:rsidRPr="004A4468">
        <w:rPr>
          <w:rFonts w:ascii="Times New Roman" w:eastAsia="Times New Roman" w:hAnsi="Times New Roman" w:cs="Times New Roman"/>
          <w:sz w:val="24"/>
          <w:szCs w:val="24"/>
          <w:lang w:eastAsia="en-US"/>
        </w:rPr>
        <w:t xml:space="preserve"> взрослыми или сверстниками;</w:t>
      </w:r>
    </w:p>
    <w:p w14:paraId="2FED5032"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proofErr w:type="gramStart"/>
      <w:r w:rsidRPr="004A4468">
        <w:rPr>
          <w:rFonts w:ascii="Times New Roman" w:eastAsia="Times New Roman" w:hAnsi="Times New Roman" w:cs="Times New Roman"/>
          <w:sz w:val="24"/>
          <w:szCs w:val="24"/>
        </w:rPr>
        <w:lastRenderedPageBreak/>
        <w:t>ребенок</w:t>
      </w:r>
      <w:r w:rsidRPr="004A4468">
        <w:rPr>
          <w:rFonts w:ascii="Times New Roman" w:eastAsia="Times New Roman" w:hAnsi="Times New Roman" w:cs="Times New Roman"/>
          <w:sz w:val="24"/>
          <w:szCs w:val="24"/>
          <w:lang w:eastAsia="en-US"/>
        </w:rPr>
        <w:t xml:space="preserve"> проявляет высокую активность и любознательность, задает много вопросов поискового характера;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roofErr w:type="gramEnd"/>
    </w:p>
    <w:p w14:paraId="3E2A689A"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proofErr w:type="gramStart"/>
      <w:r w:rsidRPr="004A4468">
        <w:rPr>
          <w:rFonts w:ascii="Times New Roman" w:eastAsia="Times New Roman" w:hAnsi="Times New Roman" w:cs="Times New Roman"/>
          <w:sz w:val="24"/>
          <w:szCs w:val="24"/>
        </w:rPr>
        <w:t>ребенок</w:t>
      </w:r>
      <w:r w:rsidRPr="004A4468">
        <w:rPr>
          <w:rFonts w:ascii="Times New Roman" w:eastAsia="Times New Roman" w:hAnsi="Times New Roman" w:cs="Times New Roman"/>
          <w:sz w:val="24"/>
          <w:szCs w:val="24"/>
          <w:lang w:eastAsia="en-US"/>
        </w:rPr>
        <w:t xml:space="preserve"> инициативен в разговоре, речевые контакты становятся более длительными и активными,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 интересом слушает литературные тексты, воспроизводит текст.</w:t>
      </w:r>
      <w:proofErr w:type="gramEnd"/>
    </w:p>
    <w:p w14:paraId="3F7EA1C1" w14:textId="77777777" w:rsidR="004A4468" w:rsidRPr="00D3157C" w:rsidRDefault="004A4468" w:rsidP="004A4468">
      <w:pPr>
        <w:pStyle w:val="ConsPlusNormal"/>
        <w:ind w:firstLine="540"/>
        <w:jc w:val="both"/>
        <w:rPr>
          <w:rFonts w:ascii="Times New Roman" w:hAnsi="Times New Roman" w:cs="Times New Roman"/>
          <w:sz w:val="24"/>
          <w:szCs w:val="24"/>
        </w:rPr>
      </w:pPr>
    </w:p>
    <w:p w14:paraId="28BF5C8A"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b/>
          <w:sz w:val="24"/>
          <w:szCs w:val="24"/>
          <w:u w:val="single"/>
        </w:rPr>
      </w:pPr>
      <w:r w:rsidRPr="00D3157C">
        <w:rPr>
          <w:rFonts w:ascii="Times New Roman" w:eastAsia="Times New Roman" w:hAnsi="Times New Roman" w:cs="Times New Roman"/>
          <w:b/>
          <w:sz w:val="24"/>
          <w:szCs w:val="24"/>
          <w:u w:val="single"/>
        </w:rPr>
        <w:t>К шести годам:</w:t>
      </w:r>
    </w:p>
    <w:p w14:paraId="504DE788"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57B83E99"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52464687"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ребенок проявляет доступный возрасту самоконтроль, способен привлечь внимание других детей и организовать знакомую подвижную игру;</w:t>
      </w:r>
    </w:p>
    <w:p w14:paraId="6D0C85CD"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147604BC"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0EA04C22"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 xml:space="preserve">ребенок настроен положительно по отношению к окружающим, охотно вступает в общение </w:t>
      </w:r>
      <w:proofErr w:type="gramStart"/>
      <w:r w:rsidRPr="00D3157C">
        <w:rPr>
          <w:rFonts w:ascii="Times New Roman" w:eastAsia="Times New Roman" w:hAnsi="Times New Roman" w:cs="Times New Roman"/>
          <w:sz w:val="24"/>
          <w:szCs w:val="24"/>
        </w:rPr>
        <w:t>со</w:t>
      </w:r>
      <w:proofErr w:type="gramEnd"/>
      <w:r w:rsidRPr="00D3157C">
        <w:rPr>
          <w:rFonts w:ascii="Times New Roman" w:eastAsia="Times New Roman" w:hAnsi="Times New Roman" w:cs="Times New Roman"/>
          <w:sz w:val="24"/>
          <w:szCs w:val="24"/>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369571CB"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1E3B507D"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648B99C9"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A978DB5"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032442DB"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lastRenderedPageBreak/>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12586D4"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14:paraId="37B2407F"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C610B92"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 xml:space="preserve">ребенок знает о цифровых средствах познания окружающей действительности, использует некоторые из них, </w:t>
      </w:r>
      <w:proofErr w:type="gramStart"/>
      <w:r w:rsidRPr="00D3157C">
        <w:rPr>
          <w:rFonts w:ascii="Times New Roman" w:eastAsia="Times New Roman" w:hAnsi="Times New Roman" w:cs="Times New Roman"/>
          <w:sz w:val="24"/>
          <w:szCs w:val="24"/>
        </w:rPr>
        <w:t>придерживаясь</w:t>
      </w:r>
      <w:proofErr w:type="gramEnd"/>
      <w:r w:rsidRPr="00D3157C">
        <w:rPr>
          <w:rFonts w:ascii="Times New Roman" w:eastAsia="Times New Roman" w:hAnsi="Times New Roman" w:cs="Times New Roman"/>
          <w:sz w:val="24"/>
          <w:szCs w:val="24"/>
        </w:rPr>
        <w:t xml:space="preserve"> правил безопасного обращения с ними;</w:t>
      </w:r>
    </w:p>
    <w:p w14:paraId="4205CC29"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14:paraId="73761EDA"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158A88DC"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EB1168B"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6ABABC4B"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18D6755F"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7661751B"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0AB7F9AA" w14:textId="58E11446" w:rsidR="00721721" w:rsidRPr="00D3157C" w:rsidRDefault="00721721">
      <w:pPr>
        <w:rPr>
          <w:rFonts w:ascii="Times New Roman" w:hAnsi="Times New Roman" w:cs="Times New Roman"/>
          <w:sz w:val="24"/>
          <w:szCs w:val="24"/>
        </w:rPr>
      </w:pPr>
    </w:p>
    <w:p w14:paraId="1C1029E8" w14:textId="77777777" w:rsidR="004A4468" w:rsidRDefault="004A4468" w:rsidP="00872EEE">
      <w:pPr>
        <w:jc w:val="both"/>
        <w:rPr>
          <w:rFonts w:ascii="Times New Roman" w:eastAsia="Times New Roman" w:hAnsi="Times New Roman" w:cs="Times New Roman"/>
          <w:b/>
          <w:sz w:val="24"/>
          <w:szCs w:val="24"/>
          <w:lang w:eastAsia="en-US"/>
        </w:rPr>
      </w:pPr>
    </w:p>
    <w:p w14:paraId="555D70CC" w14:textId="19DB6895" w:rsidR="00872EEE" w:rsidRPr="007B6A5C" w:rsidRDefault="00872EEE" w:rsidP="007B6A5C">
      <w:pPr>
        <w:pStyle w:val="a6"/>
        <w:numPr>
          <w:ilvl w:val="0"/>
          <w:numId w:val="43"/>
        </w:numPr>
        <w:spacing w:line="276" w:lineRule="auto"/>
        <w:ind w:left="426"/>
        <w:jc w:val="both"/>
        <w:rPr>
          <w:rFonts w:ascii="Times New Roman" w:eastAsia="Times New Roman" w:hAnsi="Times New Roman" w:cs="Times New Roman"/>
          <w:b/>
          <w:sz w:val="24"/>
          <w:szCs w:val="24"/>
          <w:lang w:eastAsia="en-US"/>
        </w:rPr>
      </w:pPr>
      <w:r w:rsidRPr="007B6A5C">
        <w:rPr>
          <w:rFonts w:ascii="Times New Roman" w:eastAsia="Times New Roman" w:hAnsi="Times New Roman" w:cs="Times New Roman"/>
          <w:b/>
          <w:sz w:val="28"/>
          <w:szCs w:val="24"/>
          <w:lang w:eastAsia="en-US"/>
        </w:rPr>
        <w:t>Задачи и содержание образования по образовательным областям</w:t>
      </w:r>
      <w:r w:rsidR="004A4468" w:rsidRPr="007B6A5C">
        <w:rPr>
          <w:rFonts w:ascii="Times New Roman" w:eastAsia="Times New Roman" w:hAnsi="Times New Roman" w:cs="Times New Roman"/>
          <w:b/>
          <w:sz w:val="24"/>
          <w:szCs w:val="24"/>
          <w:lang w:eastAsia="en-US"/>
        </w:rPr>
        <w:t>.</w:t>
      </w:r>
      <w:r w:rsidRPr="007B6A5C">
        <w:rPr>
          <w:rFonts w:ascii="Times New Roman" w:eastAsia="Times New Roman" w:hAnsi="Times New Roman" w:cs="Times New Roman"/>
          <w:b/>
          <w:sz w:val="24"/>
          <w:szCs w:val="24"/>
          <w:lang w:eastAsia="en-US"/>
        </w:rPr>
        <w:t xml:space="preserve"> </w:t>
      </w:r>
    </w:p>
    <w:p w14:paraId="149516E6" w14:textId="6E4DFBDB" w:rsidR="004F3420" w:rsidRPr="00D3157C" w:rsidRDefault="004F3420" w:rsidP="007B6A5C">
      <w:pPr>
        <w:pStyle w:val="ConsPlusTitle"/>
        <w:numPr>
          <w:ilvl w:val="1"/>
          <w:numId w:val="43"/>
        </w:numPr>
        <w:spacing w:line="276" w:lineRule="auto"/>
        <w:ind w:left="426" w:hanging="426"/>
        <w:jc w:val="both"/>
        <w:outlineLvl w:val="2"/>
        <w:rPr>
          <w:rFonts w:ascii="Times New Roman" w:hAnsi="Times New Roman" w:cs="Times New Roman"/>
          <w:sz w:val="28"/>
          <w:szCs w:val="28"/>
        </w:rPr>
      </w:pPr>
      <w:r w:rsidRPr="00D3157C">
        <w:rPr>
          <w:rFonts w:ascii="Times New Roman" w:hAnsi="Times New Roman" w:cs="Times New Roman"/>
          <w:sz w:val="28"/>
          <w:szCs w:val="28"/>
        </w:rPr>
        <w:t>Социально-коммуникативное развитие.</w:t>
      </w:r>
    </w:p>
    <w:p w14:paraId="345BC4A7" w14:textId="1CE410B2" w:rsidR="004F3420" w:rsidRPr="00D3157C" w:rsidRDefault="007B6A5C" w:rsidP="007B6A5C">
      <w:pPr>
        <w:pStyle w:val="ConsPlusTitle"/>
        <w:numPr>
          <w:ilvl w:val="2"/>
          <w:numId w:val="43"/>
        </w:numPr>
        <w:ind w:left="567" w:hanging="567"/>
        <w:jc w:val="both"/>
        <w:outlineLvl w:val="3"/>
        <w:rPr>
          <w:rFonts w:ascii="Times New Roman" w:hAnsi="Times New Roman" w:cs="Times New Roman"/>
          <w:sz w:val="24"/>
          <w:szCs w:val="24"/>
        </w:rPr>
      </w:pPr>
      <w:r>
        <w:rPr>
          <w:rFonts w:ascii="Times New Roman" w:hAnsi="Times New Roman" w:cs="Times New Roman"/>
          <w:sz w:val="24"/>
          <w:szCs w:val="24"/>
          <w:u w:val="single"/>
        </w:rPr>
        <w:t xml:space="preserve"> </w:t>
      </w:r>
      <w:r w:rsidR="004F3420" w:rsidRPr="00D3157C">
        <w:rPr>
          <w:rFonts w:ascii="Times New Roman" w:hAnsi="Times New Roman" w:cs="Times New Roman"/>
          <w:sz w:val="24"/>
          <w:szCs w:val="24"/>
          <w:u w:val="single"/>
        </w:rPr>
        <w:t>От 3 лет до 4 лет</w:t>
      </w:r>
      <w:r w:rsidR="004F3420" w:rsidRPr="00D3157C">
        <w:rPr>
          <w:rFonts w:ascii="Times New Roman" w:hAnsi="Times New Roman" w:cs="Times New Roman"/>
          <w:sz w:val="24"/>
          <w:szCs w:val="24"/>
        </w:rPr>
        <w:t>.</w:t>
      </w:r>
    </w:p>
    <w:p w14:paraId="3F9400A7" w14:textId="1F40B43E" w:rsidR="004F3420" w:rsidRPr="00D3157C" w:rsidRDefault="004F3420" w:rsidP="00D3157C">
      <w:pPr>
        <w:pStyle w:val="ConsPlusNormal"/>
        <w:spacing w:before="200"/>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В области социально-коммуникативного развития основными </w:t>
      </w:r>
      <w:r w:rsidRPr="00D3157C">
        <w:rPr>
          <w:rFonts w:ascii="Times New Roman" w:hAnsi="Times New Roman" w:cs="Times New Roman"/>
          <w:i/>
          <w:sz w:val="24"/>
          <w:szCs w:val="24"/>
        </w:rPr>
        <w:t>задачами</w:t>
      </w:r>
      <w:r w:rsidRPr="00D3157C">
        <w:rPr>
          <w:rFonts w:ascii="Times New Roman" w:hAnsi="Times New Roman" w:cs="Times New Roman"/>
          <w:sz w:val="24"/>
          <w:szCs w:val="24"/>
        </w:rPr>
        <w:t xml:space="preserve"> образовательной деятельности являются:</w:t>
      </w:r>
    </w:p>
    <w:p w14:paraId="2BE9D32C" w14:textId="77777777" w:rsidR="004F3420" w:rsidRPr="00D3157C" w:rsidRDefault="004F3420" w:rsidP="00872EEE">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1) в сфере социальных отношений:</w:t>
      </w:r>
    </w:p>
    <w:p w14:paraId="445703EB" w14:textId="77777777" w:rsidR="004F3420" w:rsidRPr="00D3157C" w:rsidRDefault="004F3420" w:rsidP="00872EEE">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593E2C68" w14:textId="77777777" w:rsidR="004F3420" w:rsidRPr="00D3157C" w:rsidRDefault="004F3420" w:rsidP="00872EEE">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обогащать представления детей о действиях, в которых проявляются доброе </w:t>
      </w:r>
      <w:r w:rsidRPr="00D3157C">
        <w:rPr>
          <w:rFonts w:ascii="Times New Roman" w:hAnsi="Times New Roman" w:cs="Times New Roman"/>
          <w:sz w:val="24"/>
          <w:szCs w:val="24"/>
        </w:rPr>
        <w:lastRenderedPageBreak/>
        <w:t>отношение и забота о членах семьи, близком окружении;</w:t>
      </w:r>
    </w:p>
    <w:p w14:paraId="413A6A0C" w14:textId="77777777" w:rsidR="004F3420" w:rsidRPr="00D3157C" w:rsidRDefault="004F3420" w:rsidP="00872EEE">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79032725" w14:textId="77777777" w:rsidR="004F3420" w:rsidRPr="00D3157C" w:rsidRDefault="004F3420" w:rsidP="00872EEE">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оказывать помощь в освоении способов взаимодействия со сверстниками в игре, в повседневном общении и бытовой деятельности;</w:t>
      </w:r>
    </w:p>
    <w:p w14:paraId="0901C003" w14:textId="77777777" w:rsidR="004F3420" w:rsidRPr="00D3157C" w:rsidRDefault="004F3420" w:rsidP="00872EEE">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приучать детей к выполнению элементарных правил культуры поведения в ДОО;</w:t>
      </w:r>
    </w:p>
    <w:p w14:paraId="232FF973" w14:textId="77777777" w:rsidR="004F3420" w:rsidRPr="00D3157C" w:rsidRDefault="004F3420"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2) в области формирования основ гражданственности и патриотизма:</w:t>
      </w:r>
    </w:p>
    <w:p w14:paraId="028179C3" w14:textId="77777777" w:rsidR="004F3420" w:rsidRPr="00D3157C" w:rsidRDefault="004F3420"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обогащать представления детей о малой родине и поддерживать их отражения в различных видах деятельности;</w:t>
      </w:r>
    </w:p>
    <w:p w14:paraId="3C28DE2B" w14:textId="77777777" w:rsidR="004F3420" w:rsidRPr="00D3157C" w:rsidRDefault="004F3420"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3) в сфере трудового воспитания:</w:t>
      </w:r>
    </w:p>
    <w:p w14:paraId="06DFF789" w14:textId="77777777" w:rsidR="004F3420" w:rsidRPr="00D3157C" w:rsidRDefault="004F3420"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5927FA11" w14:textId="77777777" w:rsidR="004F3420" w:rsidRPr="00D3157C" w:rsidRDefault="004F3420"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воспитывать бережное отношение к предметам и игрушкам как результатам труда взрослых;</w:t>
      </w:r>
    </w:p>
    <w:p w14:paraId="6DB139F6" w14:textId="77777777" w:rsidR="004F3420" w:rsidRPr="00D3157C" w:rsidRDefault="004F3420"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14:paraId="43097FC3" w14:textId="77777777" w:rsidR="004F3420" w:rsidRPr="00D3157C" w:rsidRDefault="004F3420"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4) в области формирования основ безопасного поведения:</w:t>
      </w:r>
    </w:p>
    <w:p w14:paraId="5E773D2C" w14:textId="77777777" w:rsidR="004F3420" w:rsidRPr="00D3157C" w:rsidRDefault="004F3420"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развивать интерес к правилам безопасного поведения;</w:t>
      </w:r>
    </w:p>
    <w:p w14:paraId="1F7298F4" w14:textId="77777777" w:rsidR="004F3420" w:rsidRPr="00D3157C" w:rsidRDefault="004F3420"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0A628590" w14:textId="530784CD" w:rsidR="004F3420" w:rsidRPr="00D3157C" w:rsidRDefault="004F3420" w:rsidP="004F3420">
      <w:pPr>
        <w:pStyle w:val="ConsPlusNormal"/>
        <w:spacing w:before="200"/>
        <w:ind w:firstLine="540"/>
        <w:jc w:val="both"/>
        <w:rPr>
          <w:rFonts w:ascii="Times New Roman" w:hAnsi="Times New Roman" w:cs="Times New Roman"/>
          <w:i/>
          <w:sz w:val="24"/>
          <w:szCs w:val="24"/>
        </w:rPr>
      </w:pPr>
      <w:r w:rsidRPr="00D3157C">
        <w:rPr>
          <w:rFonts w:ascii="Times New Roman" w:hAnsi="Times New Roman" w:cs="Times New Roman"/>
          <w:i/>
          <w:sz w:val="24"/>
          <w:szCs w:val="24"/>
        </w:rPr>
        <w:t xml:space="preserve"> Содержание образовательной деятельности.</w:t>
      </w:r>
    </w:p>
    <w:p w14:paraId="00AA8C48" w14:textId="77777777" w:rsidR="004F3420" w:rsidRPr="00D3157C" w:rsidRDefault="004F3420" w:rsidP="004F3420">
      <w:pPr>
        <w:pStyle w:val="ConsPlusNormal"/>
        <w:spacing w:before="200"/>
        <w:ind w:firstLine="540"/>
        <w:jc w:val="both"/>
        <w:rPr>
          <w:rFonts w:ascii="Times New Roman" w:hAnsi="Times New Roman" w:cs="Times New Roman"/>
          <w:sz w:val="24"/>
          <w:szCs w:val="24"/>
        </w:rPr>
      </w:pPr>
      <w:r w:rsidRPr="00D3157C">
        <w:rPr>
          <w:rFonts w:ascii="Times New Roman" w:hAnsi="Times New Roman" w:cs="Times New Roman"/>
          <w:sz w:val="24"/>
          <w:szCs w:val="24"/>
        </w:rPr>
        <w:t>1) В сфере социальных отношений.</w:t>
      </w:r>
    </w:p>
    <w:p w14:paraId="29D444A7" w14:textId="77777777" w:rsidR="004F3420" w:rsidRPr="00D3157C" w:rsidRDefault="004F3420"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4F5A91BC" w14:textId="77777777" w:rsidR="004F3420" w:rsidRPr="00D3157C" w:rsidRDefault="004F3420"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6095C12F" w14:textId="77777777" w:rsidR="004F3420" w:rsidRPr="00D3157C" w:rsidRDefault="004F3420"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6C210F2C" w14:textId="77777777" w:rsidR="004F3420" w:rsidRPr="00D3157C" w:rsidRDefault="004F3420"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w:t>
      </w:r>
      <w:r w:rsidRPr="00D3157C">
        <w:rPr>
          <w:rFonts w:ascii="Times New Roman" w:hAnsi="Times New Roman" w:cs="Times New Roman"/>
          <w:sz w:val="24"/>
          <w:szCs w:val="24"/>
        </w:rPr>
        <w:lastRenderedPageBreak/>
        <w:t>между детьми договоренности.</w:t>
      </w:r>
    </w:p>
    <w:p w14:paraId="4B5008CA" w14:textId="77777777" w:rsidR="004F3420" w:rsidRPr="00D3157C" w:rsidRDefault="004F3420"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86E0652" w14:textId="77777777" w:rsidR="004F3420" w:rsidRPr="00D3157C" w:rsidRDefault="004F3420"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2) В области формирования основ гражданственности и патриотизма.</w:t>
      </w:r>
    </w:p>
    <w:p w14:paraId="0FF568EF" w14:textId="77777777" w:rsidR="004F3420" w:rsidRPr="00D3157C" w:rsidRDefault="004F3420"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54C756F0" w14:textId="77777777" w:rsidR="004F3420" w:rsidRPr="00D3157C" w:rsidRDefault="004F3420"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E5F2547" w14:textId="77777777" w:rsidR="004F3420" w:rsidRPr="00D3157C" w:rsidRDefault="004F3420"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3) В сфере трудового воспитания.</w:t>
      </w:r>
    </w:p>
    <w:p w14:paraId="23260ACF" w14:textId="77777777" w:rsidR="004F3420" w:rsidRPr="00D3157C" w:rsidRDefault="004F3420"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D3157C">
        <w:rPr>
          <w:rFonts w:ascii="Times New Roman" w:hAnsi="Times New Roman" w:cs="Times New Roman"/>
          <w:sz w:val="24"/>
          <w:szCs w:val="24"/>
        </w:rPr>
        <w:t>Знакомит детей с основными свойствами и качествами материалов, из которых изготовлены предметы, знакомые ребеенку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14:paraId="05795DFA" w14:textId="77777777" w:rsidR="004F3420" w:rsidRPr="00D3157C" w:rsidRDefault="004F3420"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1C16EAD5" w14:textId="77777777" w:rsidR="004F3420" w:rsidRPr="00D3157C" w:rsidRDefault="004F3420"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363BAAE5" w14:textId="77777777" w:rsidR="004F3420" w:rsidRPr="00D3157C" w:rsidRDefault="004F3420"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2A17F1E7" w14:textId="77777777" w:rsidR="004F3420" w:rsidRPr="00D3157C" w:rsidRDefault="004F3420"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4) В области формирования основ безопасного поведения.</w:t>
      </w:r>
    </w:p>
    <w:p w14:paraId="73A7F52B" w14:textId="77777777" w:rsidR="004F3420" w:rsidRPr="00D3157C" w:rsidRDefault="004F3420"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0D75730D" w14:textId="77777777" w:rsidR="004F3420" w:rsidRPr="00D3157C" w:rsidRDefault="004F3420"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D3157C">
        <w:rPr>
          <w:rFonts w:ascii="Times New Roman" w:hAnsi="Times New Roman" w:cs="Times New Roman"/>
          <w:sz w:val="24"/>
          <w:szCs w:val="24"/>
        </w:rPr>
        <w:t>со</w:t>
      </w:r>
      <w:proofErr w:type="gramEnd"/>
      <w:r w:rsidRPr="00D3157C">
        <w:rPr>
          <w:rFonts w:ascii="Times New Roman" w:hAnsi="Times New Roman" w:cs="Times New Roman"/>
          <w:sz w:val="24"/>
          <w:szCs w:val="24"/>
        </w:rPr>
        <w:t xml:space="preserve"> взрослыми: ножи, иголки, ножницы, лекарства, спички и так далее.</w:t>
      </w:r>
    </w:p>
    <w:p w14:paraId="6DCB7A15" w14:textId="77777777" w:rsidR="004F3420" w:rsidRPr="00D3157C" w:rsidRDefault="004F3420"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321778F5" w14:textId="77777777" w:rsidR="004F3420" w:rsidRPr="00D3157C" w:rsidRDefault="004F3420"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lastRenderedPageBreak/>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w:t>
      </w:r>
      <w:proofErr w:type="gramStart"/>
      <w:r w:rsidRPr="00D3157C">
        <w:rPr>
          <w:rFonts w:ascii="Times New Roman" w:hAnsi="Times New Roman" w:cs="Times New Roman"/>
          <w:sz w:val="24"/>
          <w:szCs w:val="24"/>
        </w:rPr>
        <w:t>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roofErr w:type="gramEnd"/>
    </w:p>
    <w:p w14:paraId="49881643" w14:textId="77777777" w:rsidR="004F3420" w:rsidRPr="00D3157C" w:rsidRDefault="004F3420"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6AB50BAC" w14:textId="77777777" w:rsidR="00D3157C" w:rsidRDefault="00D3157C" w:rsidP="00D3157C">
      <w:pPr>
        <w:widowControl w:val="0"/>
        <w:autoSpaceDE w:val="0"/>
        <w:autoSpaceDN w:val="0"/>
        <w:ind w:firstLine="540"/>
        <w:jc w:val="both"/>
        <w:outlineLvl w:val="3"/>
        <w:rPr>
          <w:rFonts w:ascii="Times New Roman" w:eastAsia="Times New Roman" w:hAnsi="Times New Roman" w:cs="Times New Roman"/>
          <w:b/>
          <w:sz w:val="24"/>
          <w:szCs w:val="24"/>
        </w:rPr>
      </w:pPr>
    </w:p>
    <w:p w14:paraId="4ACA371F" w14:textId="30CE1758" w:rsidR="004A4468" w:rsidRPr="00536572" w:rsidRDefault="004A4468" w:rsidP="00536572">
      <w:pPr>
        <w:pStyle w:val="a6"/>
        <w:numPr>
          <w:ilvl w:val="2"/>
          <w:numId w:val="43"/>
        </w:numPr>
        <w:ind w:left="709" w:hanging="709"/>
        <w:jc w:val="both"/>
        <w:rPr>
          <w:rFonts w:ascii="Times New Roman" w:eastAsia="Times New Roman" w:hAnsi="Times New Roman" w:cs="Times New Roman"/>
          <w:b/>
          <w:iCs/>
          <w:sz w:val="24"/>
          <w:szCs w:val="24"/>
          <w:u w:val="single"/>
          <w:lang w:eastAsia="en-US"/>
        </w:rPr>
      </w:pPr>
      <w:r w:rsidRPr="00536572">
        <w:rPr>
          <w:rFonts w:ascii="Times New Roman" w:eastAsia="Times New Roman" w:hAnsi="Times New Roman" w:cs="Times New Roman"/>
          <w:b/>
          <w:iCs/>
          <w:sz w:val="24"/>
          <w:szCs w:val="24"/>
          <w:u w:val="single"/>
          <w:lang w:eastAsia="en-US"/>
        </w:rPr>
        <w:t>От 4 лет до 5 лет</w:t>
      </w:r>
    </w:p>
    <w:p w14:paraId="4AB17023"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 xml:space="preserve">В области социально-коммуникативного развития основными </w:t>
      </w:r>
      <w:r w:rsidRPr="004A4468">
        <w:rPr>
          <w:rFonts w:ascii="Times New Roman" w:eastAsia="Times New Roman" w:hAnsi="Times New Roman" w:cs="Times New Roman"/>
          <w:i/>
          <w:sz w:val="24"/>
          <w:szCs w:val="24"/>
          <w:lang w:eastAsia="en-US"/>
        </w:rPr>
        <w:t>задачами</w:t>
      </w:r>
      <w:r w:rsidRPr="004A4468">
        <w:rPr>
          <w:rFonts w:ascii="Times New Roman" w:eastAsia="Times New Roman" w:hAnsi="Times New Roman" w:cs="Times New Roman"/>
          <w:sz w:val="24"/>
          <w:szCs w:val="24"/>
          <w:lang w:eastAsia="en-US"/>
        </w:rPr>
        <w:t xml:space="preserve"> образовательной деятельности являются:</w:t>
      </w:r>
    </w:p>
    <w:p w14:paraId="1427BA52" w14:textId="77777777" w:rsidR="004A4468" w:rsidRPr="004A4468" w:rsidRDefault="004A4468" w:rsidP="004A4468">
      <w:pPr>
        <w:ind w:firstLine="709"/>
        <w:jc w:val="both"/>
        <w:rPr>
          <w:rFonts w:ascii="Times New Roman" w:eastAsia="Times New Roman" w:hAnsi="Times New Roman" w:cs="Times New Roman"/>
          <w:i/>
          <w:sz w:val="24"/>
          <w:szCs w:val="24"/>
          <w:lang w:eastAsia="en-US"/>
        </w:rPr>
      </w:pPr>
      <w:r w:rsidRPr="004A4468">
        <w:rPr>
          <w:rFonts w:ascii="Times New Roman" w:eastAsia="Times New Roman" w:hAnsi="Times New Roman" w:cs="Times New Roman"/>
          <w:i/>
          <w:sz w:val="24"/>
          <w:szCs w:val="24"/>
          <w:lang w:eastAsia="en-US"/>
        </w:rPr>
        <w:t>В сфере социальных отношений:</w:t>
      </w:r>
    </w:p>
    <w:p w14:paraId="532399D4"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формировать положительную высокую самооценку, уверенность в своих силах, стремление к самостоятельности;</w:t>
      </w:r>
    </w:p>
    <w:p w14:paraId="17D14325"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развивать эмоциональную отзывчивость к взрослым и детям, слабым и нуждающимся в помощи, воспитывать сопереживание героям литературных и мультипликационных произведений, доброе отношение к животным и растениям;</w:t>
      </w:r>
    </w:p>
    <w:p w14:paraId="52098FD9"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развивать позитивное отношение и чувство принадлежности детей к семье, уважение к родителям, значимым взрослым;</w:t>
      </w:r>
    </w:p>
    <w:p w14:paraId="53E05484"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 xml:space="preserve">воспитывать доброжелательное отношение </w:t>
      </w:r>
      <w:proofErr w:type="gramStart"/>
      <w:r w:rsidRPr="004A4468">
        <w:rPr>
          <w:rFonts w:ascii="Times New Roman" w:eastAsia="Times New Roman" w:hAnsi="Times New Roman" w:cs="Times New Roman"/>
          <w:sz w:val="24"/>
          <w:szCs w:val="24"/>
          <w:lang w:eastAsia="en-US"/>
        </w:rPr>
        <w:t>ко</w:t>
      </w:r>
      <w:proofErr w:type="gramEnd"/>
      <w:r w:rsidRPr="004A4468">
        <w:rPr>
          <w:rFonts w:ascii="Times New Roman" w:eastAsia="Times New Roman" w:hAnsi="Times New Roman" w:cs="Times New Roman"/>
          <w:sz w:val="24"/>
          <w:szCs w:val="24"/>
          <w:lang w:eastAsia="en-US"/>
        </w:rPr>
        <w:t xml:space="preserve"> взрослым и детям;</w:t>
      </w:r>
    </w:p>
    <w:p w14:paraId="6017403D"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 xml:space="preserve">воспитывать культуру общения </w:t>
      </w:r>
      <w:proofErr w:type="gramStart"/>
      <w:r w:rsidRPr="004A4468">
        <w:rPr>
          <w:rFonts w:ascii="Times New Roman" w:eastAsia="Times New Roman" w:hAnsi="Times New Roman" w:cs="Times New Roman"/>
          <w:sz w:val="24"/>
          <w:szCs w:val="24"/>
          <w:lang w:eastAsia="en-US"/>
        </w:rPr>
        <w:t>со</w:t>
      </w:r>
      <w:proofErr w:type="gramEnd"/>
      <w:r w:rsidRPr="004A4468">
        <w:rPr>
          <w:rFonts w:ascii="Times New Roman" w:eastAsia="Times New Roman" w:hAnsi="Times New Roman" w:cs="Times New Roman"/>
          <w:sz w:val="24"/>
          <w:szCs w:val="24"/>
          <w:lang w:eastAsia="en-US"/>
        </w:rPr>
        <w:t xml:space="preserve"> взрослыми и сверстниками, желание выполнять правила поведения, быть вежливыми в общении со старшими и сверстниками;</w:t>
      </w:r>
    </w:p>
    <w:p w14:paraId="770860C3" w14:textId="77777777" w:rsidR="004A4468" w:rsidRPr="004A4468" w:rsidRDefault="004A4468" w:rsidP="004A4468">
      <w:pPr>
        <w:ind w:firstLine="709"/>
        <w:jc w:val="both"/>
        <w:rPr>
          <w:rFonts w:ascii="Times New Roman" w:eastAsia="Times New Roman" w:hAnsi="Times New Roman" w:cs="Times New Roman"/>
          <w:i/>
          <w:sz w:val="24"/>
          <w:szCs w:val="24"/>
          <w:lang w:eastAsia="en-US"/>
        </w:rPr>
      </w:pPr>
      <w:r w:rsidRPr="004A4468">
        <w:rPr>
          <w:rFonts w:ascii="Times New Roman" w:eastAsia="Times New Roman" w:hAnsi="Times New Roman" w:cs="Times New Roman"/>
          <w:sz w:val="24"/>
          <w:szCs w:val="24"/>
          <w:lang w:eastAsia="en-US"/>
        </w:rPr>
        <w:t>развивать стремление к совместным играм, взаимодействию в паре или небольшой подгруппе, к взаимодействию в практической деятельности.</w:t>
      </w:r>
    </w:p>
    <w:p w14:paraId="17751BAB"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i/>
          <w:iCs/>
          <w:sz w:val="24"/>
          <w:szCs w:val="24"/>
          <w:lang w:eastAsia="en-US"/>
        </w:rPr>
        <w:t>В области формирования основ гражданственности и патриотизма:</w:t>
      </w:r>
    </w:p>
    <w:p w14:paraId="02B3284C"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воспитывать любовь и уважения к Родине, уважительное отношение к символам страны, памятным датам;</w:t>
      </w:r>
    </w:p>
    <w:p w14:paraId="2E1D8F6D"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 xml:space="preserve">развивать интерес детей </w:t>
      </w:r>
      <w:proofErr w:type="gramStart"/>
      <w:r w:rsidRPr="004A4468">
        <w:rPr>
          <w:rFonts w:ascii="Times New Roman" w:eastAsia="Times New Roman" w:hAnsi="Times New Roman" w:cs="Times New Roman"/>
          <w:sz w:val="24"/>
          <w:szCs w:val="24"/>
          <w:lang w:eastAsia="en-US"/>
        </w:rPr>
        <w:t>к</w:t>
      </w:r>
      <w:proofErr w:type="gramEnd"/>
      <w:r w:rsidRPr="004A4468">
        <w:rPr>
          <w:rFonts w:ascii="Times New Roman" w:eastAsia="Times New Roman" w:hAnsi="Times New Roman" w:cs="Times New Roman"/>
          <w:sz w:val="24"/>
          <w:szCs w:val="24"/>
          <w:lang w:eastAsia="en-US"/>
        </w:rPr>
        <w:t xml:space="preserve"> основным достопримечательностями города (поселка), в котором они живут.</w:t>
      </w:r>
    </w:p>
    <w:p w14:paraId="3F141BB2" w14:textId="77777777" w:rsidR="004A4468" w:rsidRPr="004A4468" w:rsidRDefault="004A4468" w:rsidP="004A4468">
      <w:pPr>
        <w:ind w:firstLine="709"/>
        <w:jc w:val="both"/>
        <w:rPr>
          <w:rFonts w:ascii="Times New Roman" w:eastAsia="Times New Roman" w:hAnsi="Times New Roman" w:cs="Times New Roman"/>
          <w:i/>
          <w:sz w:val="24"/>
          <w:szCs w:val="24"/>
          <w:lang w:eastAsia="en-US"/>
        </w:rPr>
      </w:pPr>
      <w:r w:rsidRPr="004A4468">
        <w:rPr>
          <w:rFonts w:ascii="Times New Roman" w:eastAsia="Times New Roman" w:hAnsi="Times New Roman" w:cs="Times New Roman"/>
          <w:i/>
          <w:sz w:val="24"/>
          <w:szCs w:val="24"/>
          <w:lang w:eastAsia="en-US"/>
        </w:rPr>
        <w:t>В сфере трудового воспитания:</w:t>
      </w:r>
    </w:p>
    <w:p w14:paraId="01775701"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формировать представления об отдельных профессиях взрослых на основе ознакомления с конкретными видами труда;</w:t>
      </w:r>
    </w:p>
    <w:p w14:paraId="5A5184F3"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воспитывать уважение и благодарность взрослым за их труд, заботу о детях;</w:t>
      </w:r>
    </w:p>
    <w:p w14:paraId="046631FA"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вовлекать в простейшие процессы хозяйственно-бытового труда;</w:t>
      </w:r>
    </w:p>
    <w:p w14:paraId="5F97FEA3"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развивать самостоятельность и уверенность в самообслуживании, желании включаться в повседневные трудовые дела в детском саду и семье.</w:t>
      </w:r>
    </w:p>
    <w:p w14:paraId="6510A39B" w14:textId="77777777" w:rsidR="004A4468" w:rsidRPr="004A4468" w:rsidRDefault="004A4468" w:rsidP="004A4468">
      <w:pPr>
        <w:ind w:firstLine="709"/>
        <w:jc w:val="both"/>
        <w:rPr>
          <w:rFonts w:ascii="Times New Roman" w:eastAsia="Times New Roman" w:hAnsi="Times New Roman" w:cs="Times New Roman"/>
          <w:i/>
          <w:sz w:val="24"/>
          <w:szCs w:val="24"/>
          <w:lang w:eastAsia="en-US"/>
        </w:rPr>
      </w:pPr>
      <w:r w:rsidRPr="004A4468">
        <w:rPr>
          <w:rFonts w:ascii="Times New Roman" w:eastAsia="Times New Roman" w:hAnsi="Times New Roman" w:cs="Times New Roman"/>
          <w:i/>
          <w:sz w:val="24"/>
          <w:szCs w:val="24"/>
          <w:lang w:eastAsia="en-US"/>
        </w:rPr>
        <w:t>В области формирования основ безопасного поведения:</w:t>
      </w:r>
    </w:p>
    <w:p w14:paraId="4A615CD5"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обогащать представления детей об основных источниках и видах опасности в быту, на улице, в природе, в общении с незнакомыми людьми;</w:t>
      </w:r>
    </w:p>
    <w:p w14:paraId="143323F5"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знакомить детей с простейшими способами безопасного поведения в опасных ситуациях;</w:t>
      </w:r>
    </w:p>
    <w:p w14:paraId="08F739E9"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формировать представления о правилах безопасного дорожного движения в качестве пешехода и пассажира транспортного средства.</w:t>
      </w:r>
    </w:p>
    <w:p w14:paraId="0F755333"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 xml:space="preserve">формировать представления о правилах безопасного использования электронных гаджетов, в том числе мобильных устройств, планшетов и пр. </w:t>
      </w:r>
    </w:p>
    <w:p w14:paraId="23057DCE" w14:textId="77777777" w:rsidR="004A4468" w:rsidRPr="004A4468" w:rsidRDefault="004A4468" w:rsidP="004A4468">
      <w:pPr>
        <w:ind w:firstLine="709"/>
        <w:jc w:val="both"/>
        <w:rPr>
          <w:rFonts w:ascii="Times New Roman" w:eastAsia="Times New Roman" w:hAnsi="Times New Roman" w:cs="Times New Roman"/>
          <w:b/>
          <w:bCs/>
          <w:i/>
          <w:sz w:val="24"/>
          <w:szCs w:val="24"/>
          <w:lang w:eastAsia="en-US"/>
        </w:rPr>
      </w:pPr>
      <w:r w:rsidRPr="004A4468">
        <w:rPr>
          <w:rFonts w:ascii="Times New Roman" w:eastAsia="Times New Roman" w:hAnsi="Times New Roman" w:cs="Times New Roman"/>
          <w:b/>
          <w:bCs/>
          <w:i/>
          <w:sz w:val="24"/>
          <w:szCs w:val="24"/>
          <w:lang w:eastAsia="en-US"/>
        </w:rPr>
        <w:t>Содержание образовательной деятельности</w:t>
      </w:r>
    </w:p>
    <w:p w14:paraId="24B81D1B" w14:textId="77777777" w:rsidR="004A4468" w:rsidRPr="004A4468" w:rsidRDefault="004A4468" w:rsidP="004A4468">
      <w:pPr>
        <w:ind w:firstLine="709"/>
        <w:jc w:val="both"/>
        <w:rPr>
          <w:rFonts w:ascii="Times New Roman" w:eastAsia="Times New Roman" w:hAnsi="Times New Roman" w:cs="Times New Roman"/>
          <w:i/>
          <w:iCs/>
          <w:sz w:val="24"/>
          <w:szCs w:val="24"/>
          <w:lang w:eastAsia="en-US"/>
        </w:rPr>
      </w:pPr>
      <w:r w:rsidRPr="004A4468">
        <w:rPr>
          <w:rFonts w:ascii="Times New Roman" w:eastAsia="Times New Roman" w:hAnsi="Times New Roman" w:cs="Times New Roman"/>
          <w:i/>
          <w:iCs/>
          <w:sz w:val="24"/>
          <w:szCs w:val="24"/>
          <w:lang w:eastAsia="en-US"/>
        </w:rPr>
        <w:t>В сфере социальных отношений.</w:t>
      </w:r>
    </w:p>
    <w:p w14:paraId="46416369"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rPr>
        <w:lastRenderedPageBreak/>
        <w:t>Педагогический работник</w:t>
      </w:r>
      <w:r w:rsidRPr="004A4468">
        <w:rPr>
          <w:rFonts w:ascii="Times New Roman" w:eastAsia="Times New Roman" w:hAnsi="Times New Roman" w:cs="Times New Roman"/>
          <w:sz w:val="24"/>
          <w:szCs w:val="24"/>
          <w:lang w:eastAsia="en-US"/>
        </w:rPr>
        <w:t xml:space="preserve">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гендерных представлений.</w:t>
      </w:r>
    </w:p>
    <w:p w14:paraId="558F7B60"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14:paraId="7C7CEF9B"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rPr>
        <w:t>Педагогический работник</w:t>
      </w:r>
      <w:r w:rsidRPr="004A4468">
        <w:rPr>
          <w:rFonts w:ascii="Times New Roman" w:eastAsia="Times New Roman" w:hAnsi="Times New Roman" w:cs="Times New Roman"/>
          <w:sz w:val="24"/>
          <w:szCs w:val="24"/>
          <w:lang w:eastAsia="en-US"/>
        </w:rPr>
        <w:t xml:space="preserve">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мультипликационных фильмов </w:t>
      </w:r>
      <w:r w:rsidRPr="004A4468">
        <w:rPr>
          <w:rFonts w:ascii="Times New Roman" w:eastAsia="Times New Roman" w:hAnsi="Times New Roman" w:cs="Times New Roman"/>
          <w:sz w:val="24"/>
          <w:szCs w:val="24"/>
        </w:rPr>
        <w:t>педагогический работник</w:t>
      </w:r>
      <w:r w:rsidRPr="004A4468">
        <w:rPr>
          <w:rFonts w:ascii="Times New Roman" w:eastAsia="Times New Roman" w:hAnsi="Times New Roman" w:cs="Times New Roman"/>
          <w:sz w:val="24"/>
          <w:szCs w:val="24"/>
          <w:lang w:eastAsia="en-US"/>
        </w:rPr>
        <w:t xml:space="preserve"> обращает внимание на разнообразие эмоциональных проявлений героев, комментирует и обсуждает с детьми обусловившие их причины.</w:t>
      </w:r>
    </w:p>
    <w:p w14:paraId="6001166D"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rPr>
        <w:t>Педагогический работник</w:t>
      </w:r>
      <w:r w:rsidRPr="004A4468">
        <w:rPr>
          <w:rFonts w:ascii="Times New Roman" w:eastAsia="Times New Roman" w:hAnsi="Times New Roman" w:cs="Times New Roman"/>
          <w:sz w:val="24"/>
          <w:szCs w:val="24"/>
          <w:lang w:eastAsia="en-US"/>
        </w:rPr>
        <w:t xml:space="preserve">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w:t>
      </w:r>
    </w:p>
    <w:p w14:paraId="24C63D06"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Стимулирует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w:t>
      </w:r>
    </w:p>
    <w:p w14:paraId="641FD875"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14:paraId="34BFF312"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proofErr w:type="gramStart"/>
      <w:r w:rsidRPr="004A4468">
        <w:rPr>
          <w:rFonts w:ascii="Times New Roman" w:eastAsia="Times New Roman" w:hAnsi="Times New Roman" w:cs="Times New Roman"/>
          <w:sz w:val="24"/>
          <w:szCs w:val="24"/>
          <w:lang w:eastAsia="en-US"/>
        </w:rPr>
        <w:t>Развивает позитивное отношение к детскому саду: знакомит с сотрудниками, с доступными для восприятия детьми правилами жизнедеятельности в детском сада; его традициями; воспитывает бережное отношение к пространству и оборудованию детского сада.</w:t>
      </w:r>
      <w:proofErr w:type="gramEnd"/>
      <w:r w:rsidRPr="004A4468">
        <w:rPr>
          <w:rFonts w:ascii="Times New Roman" w:eastAsia="Times New Roman" w:hAnsi="Times New Roman" w:cs="Times New Roman"/>
          <w:sz w:val="24"/>
          <w:szCs w:val="24"/>
          <w:lang w:eastAsia="en-US"/>
        </w:rPr>
        <w:t xml:space="preserve"> Обращает внимание детей на изменение и украшение помещений и территории детского сада, поддерживает инициативу детей и совместно планирует презентацию продуктов деятельности (рисунков, поделок) в пространстве детского сада.</w:t>
      </w:r>
    </w:p>
    <w:p w14:paraId="42DCC8F7"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i/>
          <w:iCs/>
          <w:sz w:val="24"/>
          <w:szCs w:val="24"/>
          <w:lang w:eastAsia="en-US"/>
        </w:rPr>
        <w:t>В области формирования основ гражданственности и патриотизма</w:t>
      </w:r>
    </w:p>
    <w:p w14:paraId="2B1673E3"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 xml:space="preserve">Воспитывает любовь и уважение к нашей Родине — России. Знакомит с государственной символикой Российской Федерации: Российский флаг и герб России, воспитывает уважительное отношение к символам страны. </w:t>
      </w:r>
    </w:p>
    <w:p w14:paraId="1768A23C"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w:t>
      </w:r>
    </w:p>
    <w:p w14:paraId="24249850"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rPr>
        <w:t>Педагогический работник</w:t>
      </w:r>
      <w:r w:rsidRPr="004A4468">
        <w:rPr>
          <w:rFonts w:ascii="Times New Roman" w:eastAsia="Times New Roman" w:hAnsi="Times New Roman" w:cs="Times New Roman"/>
          <w:sz w:val="24"/>
          <w:szCs w:val="24"/>
          <w:lang w:eastAsia="en-US"/>
        </w:rPr>
        <w:t xml:space="preserve">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w:t>
      </w:r>
      <w:r w:rsidRPr="004A4468">
        <w:rPr>
          <w:rFonts w:ascii="Times New Roman" w:eastAsia="Times New Roman" w:hAnsi="Times New Roman" w:cs="Times New Roman"/>
          <w:sz w:val="24"/>
          <w:szCs w:val="24"/>
          <w:lang w:eastAsia="en-US"/>
        </w:rPr>
        <w:lastRenderedPageBreak/>
        <w:t>деятельности (рассказывает, изображает, воплощает образы в играх, разворачивает сюжет и т. д.).</w:t>
      </w:r>
    </w:p>
    <w:p w14:paraId="2AF3F79A"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Поддерживает интерес к народной культуре страны (устному народному творчеству, народной музыке, танцам, играм, игрушкам).</w:t>
      </w:r>
    </w:p>
    <w:p w14:paraId="6C6E8DCF" w14:textId="77777777" w:rsidR="004A4468" w:rsidRPr="004A4468" w:rsidRDefault="004A4468" w:rsidP="004A4468">
      <w:pPr>
        <w:ind w:firstLine="709"/>
        <w:jc w:val="both"/>
        <w:rPr>
          <w:rFonts w:ascii="Times New Roman" w:eastAsia="Times New Roman" w:hAnsi="Times New Roman" w:cs="Times New Roman"/>
          <w:i/>
          <w:iCs/>
          <w:sz w:val="24"/>
          <w:szCs w:val="24"/>
          <w:lang w:eastAsia="en-US"/>
        </w:rPr>
      </w:pPr>
      <w:r w:rsidRPr="004A4468">
        <w:rPr>
          <w:rFonts w:ascii="Times New Roman" w:eastAsia="Times New Roman" w:hAnsi="Times New Roman" w:cs="Times New Roman"/>
          <w:i/>
          <w:iCs/>
          <w:sz w:val="24"/>
          <w:szCs w:val="24"/>
          <w:lang w:eastAsia="en-US"/>
        </w:rPr>
        <w:t>В сфере трудового воспитания.</w:t>
      </w:r>
    </w:p>
    <w:p w14:paraId="6843273F"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Воспитатель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детском саду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Воспитатель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детском саду.</w:t>
      </w:r>
    </w:p>
    <w:p w14:paraId="73458F33"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Педагог поддерживает инициативу детей узнать и рассказать о трудовой деятельности родителей,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14:paraId="4E938645"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 xml:space="preserve">Воспитатель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т.п.), знакомит детей с ключевыми характеристиками материалов, организуя </w:t>
      </w:r>
      <w:proofErr w:type="gramStart"/>
      <w:r w:rsidRPr="004A4468">
        <w:rPr>
          <w:rFonts w:ascii="Times New Roman" w:eastAsia="Times New Roman" w:hAnsi="Times New Roman" w:cs="Times New Roman"/>
          <w:sz w:val="24"/>
          <w:szCs w:val="24"/>
          <w:lang w:eastAsia="en-US"/>
        </w:rPr>
        <w:t>экспериментирование</w:t>
      </w:r>
      <w:proofErr w:type="gramEnd"/>
      <w:r w:rsidRPr="004A4468">
        <w:rPr>
          <w:rFonts w:ascii="Times New Roman" w:eastAsia="Times New Roman" w:hAnsi="Times New Roman" w:cs="Times New Roman"/>
          <w:sz w:val="24"/>
          <w:szCs w:val="24"/>
          <w:lang w:eastAsia="en-US"/>
        </w:rPr>
        <w:t xml:space="preserve"> способствует обогащению представлений детей об отличительных признаках материалов для создания продуктов труда (прочный / ломкий материал, промокаемый \ водоотталкивающий материал, мягкий / твердый материал и т.п.)</w:t>
      </w:r>
    </w:p>
    <w:p w14:paraId="0C92F0E4"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proofErr w:type="gramStart"/>
      <w:r w:rsidRPr="004A4468">
        <w:rPr>
          <w:rFonts w:ascii="Times New Roman" w:eastAsia="Times New Roman" w:hAnsi="Times New Roman" w:cs="Times New Roman"/>
          <w:sz w:val="24"/>
          <w:szCs w:val="24"/>
          <w:lang w:eastAsia="en-US"/>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roofErr w:type="gramEnd"/>
    </w:p>
    <w:p w14:paraId="7C301CE9"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Воспитатель создает условия для позитивного включения детей в процессы самообслуживания в процессе режимных моментов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т.п.).</w:t>
      </w:r>
    </w:p>
    <w:p w14:paraId="5CD21ECA"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В процессе самообслуживания обращает внимание детей на необходимость бережного отношения к вещам: аккуратное складывание одежды, вешать полотенце, убирать игрушки на место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03F406E0" w14:textId="77777777" w:rsidR="004A4468" w:rsidRPr="004A4468" w:rsidRDefault="004A4468" w:rsidP="004A4468">
      <w:pPr>
        <w:ind w:firstLine="709"/>
        <w:jc w:val="both"/>
        <w:rPr>
          <w:rFonts w:ascii="Times New Roman" w:eastAsia="Times New Roman" w:hAnsi="Times New Roman" w:cs="Times New Roman"/>
          <w:i/>
          <w:iCs/>
          <w:sz w:val="24"/>
          <w:szCs w:val="24"/>
          <w:lang w:eastAsia="en-US"/>
        </w:rPr>
      </w:pPr>
      <w:r w:rsidRPr="004A4468">
        <w:rPr>
          <w:rFonts w:ascii="Times New Roman" w:eastAsia="Times New Roman" w:hAnsi="Times New Roman" w:cs="Times New Roman"/>
          <w:i/>
          <w:iCs/>
          <w:sz w:val="24"/>
          <w:szCs w:val="24"/>
          <w:lang w:eastAsia="en-US"/>
        </w:rPr>
        <w:t>В области формирования основ безопасности поведения.</w:t>
      </w:r>
    </w:p>
    <w:p w14:paraId="43B86A89"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 xml:space="preserve">Воспитатель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14:paraId="14DBD53A"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proofErr w:type="gramStart"/>
      <w:r w:rsidRPr="004A4468">
        <w:rPr>
          <w:rFonts w:ascii="Times New Roman" w:eastAsia="Times New Roman" w:hAnsi="Times New Roman" w:cs="Times New Roman"/>
          <w:sz w:val="24"/>
          <w:szCs w:val="24"/>
          <w:lang w:eastAsia="en-US"/>
        </w:rPr>
        <w:t>Воспитатель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дошкольниками в данном вопросе, предлагает детям рассказать о том, как дети дома соблюдают правила безопасного поведения, выбирает вместе с детьми лучшие примеры.</w:t>
      </w:r>
      <w:proofErr w:type="gramEnd"/>
      <w:r w:rsidRPr="004A4468">
        <w:rPr>
          <w:rFonts w:ascii="Times New Roman" w:eastAsia="Times New Roman" w:hAnsi="Times New Roman" w:cs="Times New Roman"/>
          <w:sz w:val="24"/>
          <w:szCs w:val="24"/>
          <w:lang w:eastAsia="en-US"/>
        </w:rPr>
        <w:t xml:space="preserve"> Обсуждает с детьми, что порядок в доме и детском саду необходимо соблюдать не только для красоты, но и для безопасности человека, что предметы и игрушки необходимо класть на свое место.</w:t>
      </w:r>
    </w:p>
    <w:p w14:paraId="508FC22C"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proofErr w:type="gramStart"/>
      <w:r w:rsidRPr="004A4468">
        <w:rPr>
          <w:rFonts w:ascii="Times New Roman" w:eastAsia="Times New Roman" w:hAnsi="Times New Roman" w:cs="Times New Roman"/>
          <w:sz w:val="24"/>
          <w:szCs w:val="24"/>
          <w:lang w:eastAsia="en-US"/>
        </w:rPr>
        <w:lastRenderedPageBreak/>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детского сада,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14:paraId="3619035A"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т.п.</w:t>
      </w:r>
    </w:p>
    <w:p w14:paraId="78A266B6"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proofErr w:type="gramStart"/>
      <w:r w:rsidRPr="004A4468">
        <w:rPr>
          <w:rFonts w:ascii="Times New Roman" w:eastAsia="Times New Roman" w:hAnsi="Times New Roman" w:cs="Times New Roman"/>
          <w:b/>
          <w:i/>
          <w:sz w:val="24"/>
          <w:szCs w:val="24"/>
          <w:lang w:eastAsia="en-US"/>
        </w:rPr>
        <w:t>В результате, к концу 5 года жизни</w:t>
      </w:r>
      <w:r w:rsidRPr="004A4468">
        <w:rPr>
          <w:rFonts w:ascii="Times New Roman" w:eastAsia="Times New Roman" w:hAnsi="Times New Roman" w:cs="Times New Roman"/>
          <w:sz w:val="24"/>
          <w:szCs w:val="24"/>
          <w:lang w:eastAsia="en-US"/>
        </w:rPr>
        <w:t>, ребенок демонстрирует положительную самооценку, уверенность в своих силах, стремление к самостоятельности; обращает внимание на ярко выраженное эмоциональное состояние сверстника или близких людей, сопереживает героям литературных и изобразительных произведений, демонстрирует выраженное положительное эмоциональное отношение к животным, особенно маленьким; задает вопросы об эмоциях и чувствах, пытается разобраться в причинах хорошего и плохого настроения;</w:t>
      </w:r>
      <w:proofErr w:type="gramEnd"/>
      <w:r w:rsidRPr="004A4468">
        <w:rPr>
          <w:rFonts w:ascii="Times New Roman" w:eastAsia="Times New Roman" w:hAnsi="Times New Roman" w:cs="Times New Roman"/>
          <w:sz w:val="24"/>
          <w:szCs w:val="24"/>
          <w:lang w:eastAsia="en-US"/>
        </w:rPr>
        <w:t xml:space="preserve">  знает состав семьи, имеет представления о родственных отношениях, беседует о семейных событиях; демонстрирует освоение правил и положительных форм поведения; чувствителен к поступкам сверстников, проявляет интерес к их действиям, внимателен к словам и оценкам взрослых;  в привычной обстановке самостоятельно выполняет знакомые правила общения </w:t>
      </w:r>
      <w:proofErr w:type="gramStart"/>
      <w:r w:rsidRPr="004A4468">
        <w:rPr>
          <w:rFonts w:ascii="Times New Roman" w:eastAsia="Times New Roman" w:hAnsi="Times New Roman" w:cs="Times New Roman"/>
          <w:sz w:val="24"/>
          <w:szCs w:val="24"/>
          <w:lang w:eastAsia="en-US"/>
        </w:rPr>
        <w:t>со</w:t>
      </w:r>
      <w:proofErr w:type="gramEnd"/>
      <w:r w:rsidRPr="004A4468">
        <w:rPr>
          <w:rFonts w:ascii="Times New Roman" w:eastAsia="Times New Roman" w:hAnsi="Times New Roman" w:cs="Times New Roman"/>
          <w:sz w:val="24"/>
          <w:szCs w:val="24"/>
          <w:lang w:eastAsia="en-US"/>
        </w:rPr>
        <w:t xml:space="preserve"> взрослыми; позитивно относится к посещению детского сада, знает ряд правила жизнедеятельности в детском саду.</w:t>
      </w:r>
    </w:p>
    <w:p w14:paraId="094B5E37"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 xml:space="preserve">Знает символам страны (флаг и герб), ряд памятных дат и демонстрирует уважительное к ним отношение, проявляет интерес </w:t>
      </w:r>
      <w:proofErr w:type="gramStart"/>
      <w:r w:rsidRPr="004A4468">
        <w:rPr>
          <w:rFonts w:ascii="Times New Roman" w:eastAsia="Times New Roman" w:hAnsi="Times New Roman" w:cs="Times New Roman"/>
          <w:sz w:val="24"/>
          <w:szCs w:val="24"/>
          <w:lang w:eastAsia="en-US"/>
        </w:rPr>
        <w:t>к</w:t>
      </w:r>
      <w:proofErr w:type="gramEnd"/>
      <w:r w:rsidRPr="004A4468">
        <w:rPr>
          <w:rFonts w:ascii="Times New Roman" w:eastAsia="Times New Roman" w:hAnsi="Times New Roman" w:cs="Times New Roman"/>
          <w:sz w:val="24"/>
          <w:szCs w:val="24"/>
          <w:lang w:eastAsia="en-US"/>
        </w:rPr>
        <w:t xml:space="preserve"> основным достопримечательностями города (поселка), в котором он живет.</w:t>
      </w:r>
    </w:p>
    <w:p w14:paraId="2B6A0E77"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 xml:space="preserve">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w:t>
      </w:r>
      <w:proofErr w:type="gramStart"/>
      <w:r w:rsidRPr="004A4468">
        <w:rPr>
          <w:rFonts w:ascii="Times New Roman" w:eastAsia="Times New Roman" w:hAnsi="Times New Roman" w:cs="Times New Roman"/>
          <w:sz w:val="24"/>
          <w:szCs w:val="24"/>
          <w:lang w:eastAsia="en-US"/>
        </w:rPr>
        <w:t>со</w:t>
      </w:r>
      <w:proofErr w:type="gramEnd"/>
      <w:r w:rsidRPr="004A4468">
        <w:rPr>
          <w:rFonts w:ascii="Times New Roman" w:eastAsia="Times New Roman" w:hAnsi="Times New Roman" w:cs="Times New Roman"/>
          <w:sz w:val="24"/>
          <w:szCs w:val="24"/>
          <w:lang w:eastAsia="en-US"/>
        </w:rPr>
        <w:t xml:space="preserve"> взрослыми или сверстниками. </w:t>
      </w:r>
    </w:p>
    <w:p w14:paraId="1EB9C4B2"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С интересом познает правила безопасного поведения; в повседневной жизни стремится соблюдать правила безопасного поведения; знает правила безопасного дорожного движения в качестве пешехода и пассажира транспортного средства, основные правила безопасного использования гаджетов.</w:t>
      </w:r>
    </w:p>
    <w:p w14:paraId="5A92F3BD" w14:textId="77777777" w:rsidR="004A4468" w:rsidRDefault="004A4468" w:rsidP="00D3157C">
      <w:pPr>
        <w:widowControl w:val="0"/>
        <w:autoSpaceDE w:val="0"/>
        <w:autoSpaceDN w:val="0"/>
        <w:ind w:firstLine="540"/>
        <w:jc w:val="both"/>
        <w:outlineLvl w:val="3"/>
        <w:rPr>
          <w:rFonts w:ascii="Times New Roman" w:eastAsia="Times New Roman" w:hAnsi="Times New Roman" w:cs="Times New Roman"/>
          <w:b/>
          <w:sz w:val="24"/>
          <w:szCs w:val="24"/>
        </w:rPr>
      </w:pPr>
    </w:p>
    <w:p w14:paraId="4763B2D3" w14:textId="0A05B69C" w:rsidR="00D3157C" w:rsidRPr="00536572" w:rsidRDefault="00536572" w:rsidP="00536572">
      <w:pPr>
        <w:pStyle w:val="a6"/>
        <w:widowControl w:val="0"/>
        <w:numPr>
          <w:ilvl w:val="2"/>
          <w:numId w:val="43"/>
        </w:numPr>
        <w:autoSpaceDE w:val="0"/>
        <w:autoSpaceDN w:val="0"/>
        <w:ind w:left="567" w:hanging="567"/>
        <w:jc w:val="both"/>
        <w:outlineLvl w:val="3"/>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 </w:t>
      </w:r>
      <w:r w:rsidR="00D3157C" w:rsidRPr="00536572">
        <w:rPr>
          <w:rFonts w:ascii="Times New Roman" w:eastAsia="Times New Roman" w:hAnsi="Times New Roman" w:cs="Times New Roman"/>
          <w:b/>
          <w:sz w:val="24"/>
          <w:szCs w:val="24"/>
          <w:u w:val="single"/>
        </w:rPr>
        <w:t>От 5 лет до 6 лет.</w:t>
      </w:r>
    </w:p>
    <w:p w14:paraId="56D01BE6" w14:textId="3E8DB32E" w:rsidR="00D3157C" w:rsidRPr="00D3157C" w:rsidRDefault="00D3157C" w:rsidP="00D3157C">
      <w:pPr>
        <w:widowControl w:val="0"/>
        <w:autoSpaceDE w:val="0"/>
        <w:autoSpaceDN w:val="0"/>
        <w:spacing w:before="20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 xml:space="preserve">В области социально-коммуникативного развития основными </w:t>
      </w:r>
      <w:r w:rsidRPr="00D3157C">
        <w:rPr>
          <w:rFonts w:ascii="Times New Roman" w:eastAsia="Times New Roman" w:hAnsi="Times New Roman" w:cs="Times New Roman"/>
          <w:i/>
          <w:sz w:val="24"/>
          <w:szCs w:val="24"/>
        </w:rPr>
        <w:t xml:space="preserve">задачами </w:t>
      </w:r>
      <w:r w:rsidRPr="00D3157C">
        <w:rPr>
          <w:rFonts w:ascii="Times New Roman" w:eastAsia="Times New Roman" w:hAnsi="Times New Roman" w:cs="Times New Roman"/>
          <w:sz w:val="24"/>
          <w:szCs w:val="24"/>
        </w:rPr>
        <w:t>образовательной деятельности являются:</w:t>
      </w:r>
    </w:p>
    <w:p w14:paraId="08CB18D4" w14:textId="77777777" w:rsidR="00D3157C" w:rsidRPr="00D3157C" w:rsidRDefault="00D3157C" w:rsidP="00D3157C">
      <w:pPr>
        <w:widowControl w:val="0"/>
        <w:autoSpaceDE w:val="0"/>
        <w:autoSpaceDN w:val="0"/>
        <w:spacing w:before="20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1) в сфере социальных отношений:</w:t>
      </w:r>
    </w:p>
    <w:p w14:paraId="7284416C"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обогащать представления детей о формах поведения и действиях в различных ситуациях в семье и ДОО;</w:t>
      </w:r>
    </w:p>
    <w:p w14:paraId="56CEC637"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5972118"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21DD6BE3"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4680B8F5"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 xml:space="preserve">расширять представления о правилах поведения в общественных местах; об </w:t>
      </w:r>
      <w:r w:rsidRPr="00D3157C">
        <w:rPr>
          <w:rFonts w:ascii="Times New Roman" w:eastAsia="Times New Roman" w:hAnsi="Times New Roman" w:cs="Times New Roman"/>
          <w:sz w:val="24"/>
          <w:szCs w:val="24"/>
        </w:rPr>
        <w:lastRenderedPageBreak/>
        <w:t>обязанностях в группе;</w:t>
      </w:r>
    </w:p>
    <w:p w14:paraId="53447282"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2) в области формирования основ гражданственности и патриотизма:</w:t>
      </w:r>
    </w:p>
    <w:p w14:paraId="03E9C776"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14:paraId="3A95B25D"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BE871FA"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F6955A4"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3) в сфере трудового воспитания:</w:t>
      </w:r>
    </w:p>
    <w:p w14:paraId="47075BE7"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формировать представления о профессиях и трудовых процессах;</w:t>
      </w:r>
    </w:p>
    <w:p w14:paraId="005D9945"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21CD9235"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знакомить детей с элементарными экономическими знаниями, формировать первоначальные представления о финансовой грамотности;</w:t>
      </w:r>
    </w:p>
    <w:p w14:paraId="666EC030"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4) в области формирования безопасного поведения:</w:t>
      </w:r>
    </w:p>
    <w:p w14:paraId="41CFDDDC"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5E7F1464"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формировать осмотрительное отношение к потенциально опасным для человека ситуациям;</w:t>
      </w:r>
    </w:p>
    <w:p w14:paraId="4C3E2781" w14:textId="77777777" w:rsid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77E5E47" w14:textId="464F7B6A" w:rsidR="00D3157C" w:rsidRPr="00D3157C" w:rsidRDefault="00D3157C" w:rsidP="00D3157C">
      <w:pPr>
        <w:widowControl w:val="0"/>
        <w:autoSpaceDE w:val="0"/>
        <w:autoSpaceDN w:val="0"/>
        <w:spacing w:before="200"/>
        <w:ind w:firstLine="540"/>
        <w:jc w:val="both"/>
        <w:rPr>
          <w:rFonts w:ascii="Times New Roman" w:eastAsia="Times New Roman" w:hAnsi="Times New Roman" w:cs="Times New Roman"/>
          <w:i/>
          <w:sz w:val="24"/>
          <w:szCs w:val="24"/>
        </w:rPr>
      </w:pPr>
      <w:r w:rsidRPr="00D3157C">
        <w:rPr>
          <w:rFonts w:ascii="Times New Roman" w:eastAsia="Times New Roman" w:hAnsi="Times New Roman" w:cs="Times New Roman"/>
          <w:i/>
          <w:sz w:val="24"/>
          <w:szCs w:val="24"/>
        </w:rPr>
        <w:t xml:space="preserve"> Содержание образовательной деятельности.</w:t>
      </w:r>
    </w:p>
    <w:p w14:paraId="15F3782D" w14:textId="77777777" w:rsidR="00D3157C" w:rsidRPr="00D3157C" w:rsidRDefault="00D3157C" w:rsidP="00D3157C">
      <w:pPr>
        <w:widowControl w:val="0"/>
        <w:autoSpaceDE w:val="0"/>
        <w:autoSpaceDN w:val="0"/>
        <w:spacing w:before="20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1) В сфере социальных отношений.</w:t>
      </w:r>
    </w:p>
    <w:p w14:paraId="38561A88"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5A44B87C"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1966482A"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03EB21F1"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w:t>
      </w:r>
      <w:r w:rsidRPr="00D3157C">
        <w:rPr>
          <w:rFonts w:ascii="Times New Roman" w:eastAsia="Times New Roman" w:hAnsi="Times New Roman" w:cs="Times New Roman"/>
          <w:sz w:val="24"/>
          <w:szCs w:val="24"/>
        </w:rPr>
        <w:lastRenderedPageBreak/>
        <w:t>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6E81D43E"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5B8497C"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9E7D060"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1D319A71"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2) В области формирования основ гражданственности и патриотизма.</w:t>
      </w:r>
    </w:p>
    <w:p w14:paraId="12FE90EF"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B0AD6EC"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79E3FB1D"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3A259081"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3) В сфере трудового воспитания.</w:t>
      </w:r>
    </w:p>
    <w:p w14:paraId="4E258033"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D3157C">
        <w:rPr>
          <w:rFonts w:ascii="Times New Roman" w:eastAsia="Times New Roman" w:hAnsi="Times New Roman" w:cs="Times New Roman"/>
          <w:sz w:val="24"/>
          <w:szCs w:val="24"/>
        </w:rPr>
        <w:t xml:space="preserve">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w:t>
      </w:r>
      <w:r w:rsidRPr="00D3157C">
        <w:rPr>
          <w:rFonts w:ascii="Times New Roman" w:eastAsia="Times New Roman" w:hAnsi="Times New Roman" w:cs="Times New Roman"/>
          <w:sz w:val="24"/>
          <w:szCs w:val="24"/>
        </w:rPr>
        <w:lastRenderedPageBreak/>
        <w:t>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D3157C">
        <w:rPr>
          <w:rFonts w:ascii="Times New Roman" w:eastAsia="Times New Roman" w:hAnsi="Times New Roman" w:cs="Times New Roman"/>
          <w:sz w:val="24"/>
          <w:szCs w:val="24"/>
        </w:rPr>
        <w:t xml:space="preserve"> товар.</w:t>
      </w:r>
    </w:p>
    <w:p w14:paraId="0FB40E7B"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099C3205"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proofErr w:type="gramStart"/>
      <w:r w:rsidRPr="00D3157C">
        <w:rPr>
          <w:rFonts w:ascii="Times New Roman" w:eastAsia="Times New Roman" w:hAnsi="Times New Roman" w:cs="Times New Roma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D3157C">
        <w:rPr>
          <w:rFonts w:ascii="Times New Roman" w:eastAsia="Times New Roman" w:hAnsi="Times New Roman" w:cs="Times New Roman"/>
          <w:sz w:val="24"/>
          <w:szCs w:val="24"/>
        </w:rPr>
        <w:t xml:space="preserve"> (законных представителей).</w:t>
      </w:r>
    </w:p>
    <w:p w14:paraId="4837992C"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proofErr w:type="gramStart"/>
      <w:r w:rsidRPr="00D3157C">
        <w:rPr>
          <w:rFonts w:ascii="Times New Roman" w:eastAsia="Times New Roman" w:hAnsi="Times New Roman" w:cs="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w:t>
      </w:r>
      <w:proofErr w:type="gramEnd"/>
      <w:r w:rsidRPr="00D3157C">
        <w:rPr>
          <w:rFonts w:ascii="Times New Roman" w:eastAsia="Times New Roman" w:hAnsi="Times New Roman" w:cs="Times New Roman"/>
          <w:sz w:val="24"/>
          <w:szCs w:val="24"/>
        </w:rPr>
        <w:t xml:space="preserve"> обеда, вытереть пыль в комнате, застелить кровать, погладить носовой платок, покормить домашнего питомца и тому подобное.</w:t>
      </w:r>
    </w:p>
    <w:p w14:paraId="17FBFF09"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973ABC6" w14:textId="77777777" w:rsidR="00D3157C" w:rsidRPr="00D3157C" w:rsidRDefault="00D3157C" w:rsidP="00D3157C">
      <w:pPr>
        <w:widowControl w:val="0"/>
        <w:autoSpaceDE w:val="0"/>
        <w:autoSpaceDN w:val="0"/>
        <w:spacing w:before="20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4) В области формирования безопасного поведения.</w:t>
      </w:r>
    </w:p>
    <w:p w14:paraId="2591AAEA"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056A0A2"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765D4795"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Педагог обсуждает с детьми правила пользования сетью Интернет, цифровыми ресурсами.</w:t>
      </w:r>
    </w:p>
    <w:p w14:paraId="73900C12" w14:textId="77777777" w:rsidR="00D3157C" w:rsidRPr="00D3157C" w:rsidRDefault="00D3157C" w:rsidP="00D3157C">
      <w:pPr>
        <w:widowControl w:val="0"/>
        <w:autoSpaceDE w:val="0"/>
        <w:autoSpaceDN w:val="0"/>
        <w:ind w:firstLine="540"/>
        <w:jc w:val="both"/>
        <w:outlineLvl w:val="2"/>
        <w:rPr>
          <w:rFonts w:ascii="Times New Roman" w:eastAsia="Times New Roman" w:hAnsi="Times New Roman" w:cs="Times New Roman"/>
          <w:b/>
          <w:sz w:val="24"/>
          <w:szCs w:val="24"/>
        </w:rPr>
      </w:pPr>
    </w:p>
    <w:p w14:paraId="5DDC6D1C" w14:textId="31EE6E41" w:rsidR="00EF62A6" w:rsidRPr="00D3157C" w:rsidRDefault="00EF62A6" w:rsidP="00536572">
      <w:pPr>
        <w:pStyle w:val="ConsPlusTitle"/>
        <w:numPr>
          <w:ilvl w:val="1"/>
          <w:numId w:val="43"/>
        </w:numPr>
        <w:jc w:val="both"/>
        <w:outlineLvl w:val="2"/>
        <w:rPr>
          <w:rFonts w:ascii="Times New Roman" w:hAnsi="Times New Roman" w:cs="Times New Roman"/>
          <w:sz w:val="24"/>
          <w:szCs w:val="24"/>
        </w:rPr>
      </w:pPr>
      <w:r w:rsidRPr="00D3157C">
        <w:rPr>
          <w:rFonts w:ascii="Times New Roman" w:hAnsi="Times New Roman" w:cs="Times New Roman"/>
          <w:sz w:val="28"/>
          <w:szCs w:val="28"/>
        </w:rPr>
        <w:t>Познавательное развитие</w:t>
      </w:r>
      <w:r w:rsidRPr="00D3157C">
        <w:rPr>
          <w:rFonts w:ascii="Times New Roman" w:hAnsi="Times New Roman" w:cs="Times New Roman"/>
          <w:sz w:val="24"/>
          <w:szCs w:val="24"/>
        </w:rPr>
        <w:t>.</w:t>
      </w:r>
    </w:p>
    <w:p w14:paraId="181C6062" w14:textId="4E6BB8BF" w:rsidR="00EF62A6" w:rsidRPr="00D3157C" w:rsidRDefault="00EF62A6" w:rsidP="00536572">
      <w:pPr>
        <w:pStyle w:val="ConsPlusTitle"/>
        <w:numPr>
          <w:ilvl w:val="2"/>
          <w:numId w:val="43"/>
        </w:numPr>
        <w:ind w:left="709"/>
        <w:jc w:val="both"/>
        <w:outlineLvl w:val="3"/>
        <w:rPr>
          <w:rFonts w:ascii="Times New Roman" w:hAnsi="Times New Roman" w:cs="Times New Roman"/>
          <w:sz w:val="24"/>
          <w:szCs w:val="24"/>
          <w:u w:val="single"/>
        </w:rPr>
      </w:pPr>
      <w:r w:rsidRPr="00D3157C">
        <w:rPr>
          <w:rFonts w:ascii="Times New Roman" w:hAnsi="Times New Roman" w:cs="Times New Roman"/>
          <w:sz w:val="24"/>
          <w:szCs w:val="24"/>
          <w:u w:val="single"/>
        </w:rPr>
        <w:t>От 3 лет до 4 лет.</w:t>
      </w:r>
    </w:p>
    <w:p w14:paraId="13AA4FAB" w14:textId="5039E550" w:rsidR="00EF62A6" w:rsidRPr="00D3157C" w:rsidRDefault="00EF62A6" w:rsidP="00EF62A6">
      <w:pPr>
        <w:pStyle w:val="ConsPlusNormal"/>
        <w:spacing w:before="200"/>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 В области познавательного развития основными </w:t>
      </w:r>
      <w:r w:rsidRPr="00D3157C">
        <w:rPr>
          <w:rFonts w:ascii="Times New Roman" w:hAnsi="Times New Roman" w:cs="Times New Roman"/>
          <w:i/>
          <w:sz w:val="24"/>
          <w:szCs w:val="24"/>
        </w:rPr>
        <w:t>задачами</w:t>
      </w:r>
      <w:r w:rsidRPr="00D3157C">
        <w:rPr>
          <w:rFonts w:ascii="Times New Roman" w:hAnsi="Times New Roman" w:cs="Times New Roman"/>
          <w:sz w:val="24"/>
          <w:szCs w:val="24"/>
        </w:rPr>
        <w:t xml:space="preserve"> образовательной </w:t>
      </w:r>
      <w:r w:rsidRPr="00D3157C">
        <w:rPr>
          <w:rFonts w:ascii="Times New Roman" w:hAnsi="Times New Roman" w:cs="Times New Roman"/>
          <w:sz w:val="24"/>
          <w:szCs w:val="24"/>
        </w:rPr>
        <w:lastRenderedPageBreak/>
        <w:t>деятельности являются:</w:t>
      </w:r>
    </w:p>
    <w:p w14:paraId="07BF1237" w14:textId="77777777" w:rsidR="00EF62A6" w:rsidRPr="00D3157C" w:rsidRDefault="00EF62A6"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1) формировать представления детей о сенсорных эталонах цвета и формы, их использовании в самостоятельной деятельности;</w:t>
      </w:r>
    </w:p>
    <w:p w14:paraId="482A7935" w14:textId="77777777" w:rsidR="00EF62A6" w:rsidRPr="00D3157C" w:rsidRDefault="00EF62A6"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2078CD0F" w14:textId="77777777" w:rsidR="00EF62A6" w:rsidRPr="00D3157C" w:rsidRDefault="00EF62A6"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555F7404" w14:textId="77777777" w:rsidR="00EF62A6" w:rsidRPr="00D3157C" w:rsidRDefault="00EF62A6"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49F2A6CD" w14:textId="77777777" w:rsidR="00EF62A6" w:rsidRPr="00D3157C" w:rsidRDefault="00EF62A6"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7CF5EF25" w14:textId="389BE4CF" w:rsidR="00EF62A6" w:rsidRPr="00D3157C" w:rsidRDefault="00EF62A6" w:rsidP="00D3157C">
      <w:pPr>
        <w:pStyle w:val="ConsPlusNormal"/>
        <w:spacing w:before="200"/>
        <w:jc w:val="both"/>
        <w:rPr>
          <w:rFonts w:ascii="Times New Roman" w:hAnsi="Times New Roman" w:cs="Times New Roman"/>
          <w:i/>
          <w:sz w:val="24"/>
          <w:szCs w:val="24"/>
        </w:rPr>
      </w:pPr>
      <w:r w:rsidRPr="00D3157C">
        <w:rPr>
          <w:rFonts w:ascii="Times New Roman" w:hAnsi="Times New Roman" w:cs="Times New Roman"/>
          <w:i/>
          <w:sz w:val="24"/>
          <w:szCs w:val="24"/>
        </w:rPr>
        <w:t xml:space="preserve"> Содержание образовательной деятельности.</w:t>
      </w:r>
    </w:p>
    <w:p w14:paraId="01E45522" w14:textId="77777777" w:rsidR="00EF62A6" w:rsidRPr="00D3157C" w:rsidRDefault="00EF62A6"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1) Сенсорные эталоны и познавательные действия:</w:t>
      </w:r>
    </w:p>
    <w:p w14:paraId="08067C72" w14:textId="77777777" w:rsidR="00D3157C" w:rsidRDefault="00EF62A6" w:rsidP="00D3157C">
      <w:pPr>
        <w:pStyle w:val="ConsPlusNormal"/>
        <w:ind w:firstLine="540"/>
        <w:jc w:val="both"/>
        <w:rPr>
          <w:rFonts w:ascii="Times New Roman" w:hAnsi="Times New Roman" w:cs="Times New Roman"/>
          <w:sz w:val="24"/>
          <w:szCs w:val="24"/>
        </w:rPr>
      </w:pPr>
      <w:proofErr w:type="gramStart"/>
      <w:r w:rsidRPr="00D3157C">
        <w:rPr>
          <w:rFonts w:ascii="Times New Roman" w:hAnsi="Times New Roman" w:cs="Times New Roman"/>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D3157C">
        <w:rPr>
          <w:rFonts w:ascii="Times New Roman" w:hAnsi="Times New Roman" w:cs="Times New Roman"/>
          <w:sz w:val="24"/>
          <w:szCs w:val="24"/>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w:t>
      </w:r>
      <w:proofErr w:type="gramStart"/>
      <w:r w:rsidRPr="00D3157C">
        <w:rPr>
          <w:rFonts w:ascii="Times New Roman" w:hAnsi="Times New Roman" w:cs="Times New Roman"/>
          <w:sz w:val="24"/>
          <w:szCs w:val="24"/>
        </w:rPr>
        <w:t>со</w:t>
      </w:r>
      <w:proofErr w:type="gramEnd"/>
      <w:r w:rsidRPr="00D3157C">
        <w:rPr>
          <w:rFonts w:ascii="Times New Roman" w:hAnsi="Times New Roman" w:cs="Times New Roman"/>
          <w:sz w:val="24"/>
          <w:szCs w:val="24"/>
        </w:rPr>
        <w:t xml:space="preserve"> взрослым и сверстниками;</w:t>
      </w:r>
    </w:p>
    <w:p w14:paraId="0D2F2551" w14:textId="7BE0D051" w:rsidR="00EF62A6" w:rsidRPr="00D3157C" w:rsidRDefault="00EF62A6"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64B74A13" w14:textId="77777777" w:rsidR="00EF62A6" w:rsidRPr="00D3157C" w:rsidRDefault="00EF62A6"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2) Математические представления:</w:t>
      </w:r>
    </w:p>
    <w:p w14:paraId="438FBD8F" w14:textId="77777777" w:rsidR="00D3157C" w:rsidRDefault="00EF62A6" w:rsidP="00D3157C">
      <w:pPr>
        <w:pStyle w:val="ConsPlusNormal"/>
        <w:ind w:firstLine="540"/>
        <w:jc w:val="both"/>
        <w:rPr>
          <w:rFonts w:ascii="Times New Roman" w:hAnsi="Times New Roman" w:cs="Times New Roman"/>
          <w:sz w:val="24"/>
          <w:szCs w:val="24"/>
        </w:rPr>
      </w:pPr>
      <w:proofErr w:type="gramStart"/>
      <w:r w:rsidRPr="00D3157C">
        <w:rPr>
          <w:rFonts w:ascii="Times New Roman" w:hAnsi="Times New Roman" w:cs="Times New Roman"/>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D3157C">
        <w:rPr>
          <w:rFonts w:ascii="Times New Roman" w:hAnsi="Times New Roman" w:cs="Times New Roman"/>
          <w:sz w:val="24"/>
          <w:szCs w:val="24"/>
        </w:rPr>
        <w:t xml:space="preserve"> расширяет диапазон слов, обозначающих свойства, качества предметов и отношений между ними;</w:t>
      </w:r>
    </w:p>
    <w:p w14:paraId="60248B13" w14:textId="7C67F714" w:rsidR="00EF62A6" w:rsidRDefault="00EF62A6" w:rsidP="00D3157C">
      <w:pPr>
        <w:pStyle w:val="ConsPlusNormal"/>
        <w:ind w:firstLine="540"/>
        <w:jc w:val="both"/>
        <w:rPr>
          <w:rFonts w:ascii="Times New Roman" w:hAnsi="Times New Roman" w:cs="Times New Roman"/>
          <w:sz w:val="24"/>
          <w:szCs w:val="24"/>
        </w:rPr>
      </w:pPr>
      <w:proofErr w:type="gramStart"/>
      <w:r w:rsidRPr="00D3157C">
        <w:rPr>
          <w:rFonts w:ascii="Times New Roman" w:hAnsi="Times New Roman" w:cs="Times New Roman"/>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14:paraId="74F830FD" w14:textId="77777777" w:rsidR="00EF62A6" w:rsidRPr="00D3157C" w:rsidRDefault="00EF62A6"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3) Окружающий мир:</w:t>
      </w:r>
    </w:p>
    <w:p w14:paraId="707C58FC" w14:textId="77777777" w:rsidR="00EF62A6" w:rsidRPr="00D3157C" w:rsidRDefault="00EF62A6"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w:t>
      </w:r>
      <w:r w:rsidRPr="00D3157C">
        <w:rPr>
          <w:rFonts w:ascii="Times New Roman" w:hAnsi="Times New Roman" w:cs="Times New Roman"/>
          <w:sz w:val="24"/>
          <w:szCs w:val="24"/>
        </w:rPr>
        <w:lastRenderedPageBreak/>
        <w:t xml:space="preserve">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D3157C">
        <w:rPr>
          <w:rFonts w:ascii="Times New Roman" w:hAnsi="Times New Roman" w:cs="Times New Roman"/>
          <w:sz w:val="24"/>
          <w:szCs w:val="24"/>
        </w:rPr>
        <w:t>другое</w:t>
      </w:r>
      <w:proofErr w:type="gramEnd"/>
      <w:r w:rsidRPr="00D3157C">
        <w:rPr>
          <w:rFonts w:ascii="Times New Roman" w:hAnsi="Times New Roman" w:cs="Times New Roman"/>
          <w:sz w:val="24"/>
          <w:szCs w:val="24"/>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D3157C">
        <w:rPr>
          <w:rFonts w:ascii="Times New Roman" w:hAnsi="Times New Roman" w:cs="Times New Roman"/>
          <w:sz w:val="24"/>
          <w:szCs w:val="24"/>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D3157C">
        <w:rPr>
          <w:rFonts w:ascii="Times New Roman" w:hAnsi="Times New Roman" w:cs="Times New Roman"/>
          <w:sz w:val="24"/>
          <w:szCs w:val="24"/>
        </w:rPr>
        <w:t xml:space="preserve"> </w:t>
      </w:r>
      <w:proofErr w:type="gramStart"/>
      <w:r w:rsidRPr="00D3157C">
        <w:rPr>
          <w:rFonts w:ascii="Times New Roman" w:hAnsi="Times New Roman" w:cs="Times New Roman"/>
          <w:sz w:val="24"/>
          <w:szCs w:val="24"/>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14:paraId="710544E1" w14:textId="77777777" w:rsidR="00D3157C" w:rsidRDefault="00EF62A6" w:rsidP="004A446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4) Природа:</w:t>
      </w:r>
    </w:p>
    <w:p w14:paraId="4C81825C" w14:textId="723070A9" w:rsidR="00EF62A6" w:rsidRDefault="00EF62A6" w:rsidP="00D3157C">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F3CEF1D" w14:textId="77777777" w:rsidR="00D3157C" w:rsidRDefault="00D3157C" w:rsidP="00D3157C">
      <w:pPr>
        <w:pStyle w:val="ConsPlusNormal"/>
        <w:ind w:firstLine="540"/>
        <w:jc w:val="both"/>
        <w:rPr>
          <w:rFonts w:ascii="Times New Roman" w:hAnsi="Times New Roman" w:cs="Times New Roman"/>
          <w:sz w:val="24"/>
          <w:szCs w:val="24"/>
        </w:rPr>
      </w:pPr>
    </w:p>
    <w:p w14:paraId="21BADCF1" w14:textId="01E6F6FD" w:rsidR="004A4468" w:rsidRPr="00536572" w:rsidRDefault="004A4468" w:rsidP="00536572">
      <w:pPr>
        <w:pStyle w:val="a6"/>
        <w:numPr>
          <w:ilvl w:val="2"/>
          <w:numId w:val="43"/>
        </w:numPr>
        <w:ind w:left="709"/>
        <w:jc w:val="both"/>
        <w:rPr>
          <w:rFonts w:ascii="Times New Roman" w:eastAsia="Times New Roman" w:hAnsi="Times New Roman" w:cs="Times New Roman"/>
          <w:b/>
          <w:iCs/>
          <w:sz w:val="24"/>
          <w:szCs w:val="24"/>
          <w:u w:val="single"/>
          <w:lang w:eastAsia="en-US"/>
        </w:rPr>
      </w:pPr>
      <w:r w:rsidRPr="00536572">
        <w:rPr>
          <w:rFonts w:ascii="Times New Roman" w:eastAsia="Times New Roman" w:hAnsi="Times New Roman" w:cs="Times New Roman"/>
          <w:b/>
          <w:iCs/>
          <w:sz w:val="24"/>
          <w:szCs w:val="24"/>
          <w:u w:val="single"/>
          <w:lang w:eastAsia="en-US"/>
        </w:rPr>
        <w:t>От 4 лет до 5 лет</w:t>
      </w:r>
    </w:p>
    <w:p w14:paraId="18BADDD9"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В области познавательного развития основными з</w:t>
      </w:r>
      <w:r w:rsidRPr="004A4468">
        <w:rPr>
          <w:rFonts w:ascii="Times New Roman" w:eastAsia="Times New Roman" w:hAnsi="Times New Roman" w:cs="Times New Roman"/>
          <w:i/>
          <w:sz w:val="24"/>
          <w:szCs w:val="24"/>
          <w:lang w:eastAsia="en-US"/>
        </w:rPr>
        <w:t>адачами</w:t>
      </w:r>
      <w:r w:rsidRPr="004A4468">
        <w:rPr>
          <w:rFonts w:ascii="Times New Roman" w:eastAsia="Times New Roman" w:hAnsi="Times New Roman" w:cs="Times New Roman"/>
          <w:sz w:val="24"/>
          <w:szCs w:val="24"/>
          <w:lang w:eastAsia="en-US"/>
        </w:rPr>
        <w:t xml:space="preserve"> образовательной деятельности являются:</w:t>
      </w:r>
    </w:p>
    <w:p w14:paraId="53DD8E92"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75B34E7A"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развивать   умения устанавливать связи и отношения между качествами предмета и его назначением, выявлять простейшие зависимости предметов и прослеживать изменения объектов по нескольким признакам;</w:t>
      </w:r>
    </w:p>
    <w:p w14:paraId="7AD69D8C"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 xml:space="preserve">обогащать элементарные математические представления, знания о предметном, социальном и   природном мире;   </w:t>
      </w:r>
    </w:p>
    <w:p w14:paraId="1666EE2F"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поддерживать развитие познавательной активности и инициативы в разных видах деятельности, в выполнении и достижении результата;</w:t>
      </w:r>
    </w:p>
    <w:p w14:paraId="05CC5154"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способствовать накоплению детьми опыта взаимодействия со сверстниками в процессе совместной познавательной деятельности;</w:t>
      </w:r>
    </w:p>
    <w:p w14:paraId="0A58A53D"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 xml:space="preserve">развивать элементарные представления детей о семье, о своей малой родине, ее достопримечательностях, поддерживать   интерес к стране; </w:t>
      </w:r>
    </w:p>
    <w:p w14:paraId="05C7BE99"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 xml:space="preserve">формировать представления ребенка о разнообразии объектов живой природы, их особенностях, жизненных проявлениях, потребностях, обучать группировке объектов живой природы, знакомить с объектами и свойствами неживой природы, отличительными признаками времен года и деятельности человека, воспитывать эмоционально-положительное отношение ко всем живым существам. </w:t>
      </w:r>
    </w:p>
    <w:p w14:paraId="5AE7B837" w14:textId="77777777" w:rsidR="004A4468" w:rsidRPr="004A4468" w:rsidRDefault="004A4468" w:rsidP="004A4468">
      <w:pPr>
        <w:ind w:firstLine="709"/>
        <w:jc w:val="both"/>
        <w:rPr>
          <w:rFonts w:ascii="Times New Roman" w:eastAsia="Times New Roman" w:hAnsi="Times New Roman" w:cs="Times New Roman"/>
          <w:b/>
          <w:bCs/>
          <w:i/>
          <w:sz w:val="24"/>
          <w:szCs w:val="24"/>
          <w:lang w:eastAsia="en-US"/>
        </w:rPr>
      </w:pPr>
      <w:r w:rsidRPr="004A4468">
        <w:rPr>
          <w:rFonts w:ascii="Times New Roman" w:eastAsia="Times New Roman" w:hAnsi="Times New Roman" w:cs="Times New Roman"/>
          <w:b/>
          <w:bCs/>
          <w:i/>
          <w:sz w:val="24"/>
          <w:szCs w:val="24"/>
          <w:lang w:eastAsia="en-US"/>
        </w:rPr>
        <w:t>Содержание образовательной деятельности</w:t>
      </w:r>
    </w:p>
    <w:p w14:paraId="0692FE82"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i/>
          <w:sz w:val="24"/>
          <w:szCs w:val="24"/>
          <w:lang w:eastAsia="en-US"/>
        </w:rPr>
        <w:t xml:space="preserve">Сенсорные представления и познавательные действия. </w:t>
      </w:r>
      <w:proofErr w:type="gramStart"/>
      <w:r w:rsidRPr="004A4468">
        <w:rPr>
          <w:rFonts w:ascii="Times New Roman" w:eastAsia="Times New Roman" w:hAnsi="Times New Roman" w:cs="Times New Roman"/>
          <w:sz w:val="24"/>
          <w:szCs w:val="24"/>
          <w:lang w:eastAsia="en-US"/>
        </w:rPr>
        <w:t>Педагогический работник формирует у ребенка умение различать и называть цвета спектра – красный, оранжевый, желтый, зеленый, голубой, синий, фиолетовый; черный, серый, белый; 2—3 оттенка цвета (светло-зеленый, темно-синий).</w:t>
      </w:r>
      <w:proofErr w:type="gramEnd"/>
      <w:r w:rsidRPr="004A4468">
        <w:rPr>
          <w:rFonts w:ascii="Times New Roman" w:eastAsia="Times New Roman" w:hAnsi="Times New Roman" w:cs="Times New Roman"/>
          <w:sz w:val="24"/>
          <w:szCs w:val="24"/>
          <w:lang w:eastAsia="en-US"/>
        </w:rPr>
        <w:t xml:space="preserve">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3-м </w:t>
      </w:r>
      <w:r w:rsidRPr="004A4468">
        <w:rPr>
          <w:rFonts w:ascii="Times New Roman" w:eastAsia="Times New Roman" w:hAnsi="Times New Roman" w:cs="Times New Roman"/>
          <w:sz w:val="24"/>
          <w:szCs w:val="24"/>
          <w:lang w:eastAsia="en-US"/>
        </w:rPr>
        <w:lastRenderedPageBreak/>
        <w:t>признакам путем непосредственного сравнения, осваивать группировку, классификацию и сериацию; описывать предметы по 3 – 4-м основным свойствам.</w:t>
      </w:r>
    </w:p>
    <w:p w14:paraId="503A839D"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i/>
          <w:sz w:val="24"/>
          <w:szCs w:val="24"/>
          <w:lang w:eastAsia="en-US"/>
        </w:rPr>
        <w:t>Математические представления.</w:t>
      </w:r>
      <w:r w:rsidRPr="004A4468">
        <w:rPr>
          <w:rFonts w:ascii="Times New Roman" w:eastAsia="Times New Roman" w:hAnsi="Times New Roman" w:cs="Times New Roman"/>
          <w:sz w:val="24"/>
          <w:szCs w:val="24"/>
          <w:lang w:eastAsia="en-US"/>
        </w:rPr>
        <w:t xml:space="preserve"> </w:t>
      </w:r>
      <w:proofErr w:type="gramStart"/>
      <w:r w:rsidRPr="004A4468">
        <w:rPr>
          <w:rFonts w:ascii="Times New Roman" w:eastAsia="Times New Roman" w:hAnsi="Times New Roman" w:cs="Times New Roman"/>
          <w:sz w:val="24"/>
          <w:szCs w:val="24"/>
          <w:lang w:eastAsia="en-US"/>
        </w:rPr>
        <w:t>Педагогический работник</w:t>
      </w:r>
      <w:r w:rsidRPr="004A4468">
        <w:rPr>
          <w:rFonts w:ascii="Times New Roman" w:eastAsia="Times New Roman" w:hAnsi="Times New Roman" w:cs="Times New Roman"/>
          <w:bCs/>
          <w:sz w:val="24"/>
          <w:szCs w:val="24"/>
          <w:lang w:eastAsia="en-US"/>
        </w:rPr>
        <w:t xml:space="preserve">  формирует</w:t>
      </w:r>
      <w:r w:rsidRPr="004A4468">
        <w:rPr>
          <w:rFonts w:ascii="Times New Roman" w:eastAsia="Times New Roman" w:hAnsi="Times New Roman" w:cs="Times New Roman"/>
          <w:sz w:val="24"/>
          <w:szCs w:val="24"/>
          <w:lang w:eastAsia="en-US"/>
        </w:rPr>
        <w:t xml:space="preserve">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w:t>
      </w:r>
      <w:r w:rsidRPr="004A4468">
        <w:rPr>
          <w:rFonts w:ascii="Times New Roman" w:eastAsia="Times New Roman" w:hAnsi="Times New Roman" w:cs="Times New Roman"/>
          <w:bCs/>
          <w:sz w:val="24"/>
          <w:szCs w:val="24"/>
          <w:lang w:eastAsia="en-US"/>
        </w:rPr>
        <w:t>пособствует</w:t>
      </w:r>
      <w:r w:rsidRPr="004A4468">
        <w:rPr>
          <w:rFonts w:ascii="Times New Roman" w:eastAsia="Times New Roman" w:hAnsi="Times New Roman" w:cs="Times New Roman"/>
          <w:sz w:val="24"/>
          <w:szCs w:val="24"/>
          <w:lang w:eastAsia="en-US"/>
        </w:rPr>
        <w:t xml:space="preserve"> пониманию независимости числа от пространственно-качественных признаков предметов; </w:t>
      </w:r>
      <w:r w:rsidRPr="004A4468">
        <w:rPr>
          <w:rFonts w:ascii="Times New Roman" w:eastAsia="Times New Roman" w:hAnsi="Times New Roman" w:cs="Times New Roman"/>
          <w:bCs/>
          <w:sz w:val="24"/>
          <w:szCs w:val="24"/>
          <w:lang w:eastAsia="en-US"/>
        </w:rPr>
        <w:t>помогает освоить</w:t>
      </w:r>
      <w:r w:rsidRPr="004A4468">
        <w:rPr>
          <w:rFonts w:ascii="Times New Roman" w:eastAsia="Times New Roman" w:hAnsi="Times New Roman" w:cs="Times New Roman"/>
          <w:sz w:val="24"/>
          <w:szCs w:val="24"/>
          <w:lang w:eastAsia="en-US"/>
        </w:rPr>
        <w:t xml:space="preserve"> порядковый счет в пределах пяти,  познание пространственных и временных отношений (вперед, назад, вниз, вперед, налево, направо, утро, день, вечер, ночь).</w:t>
      </w:r>
      <w:proofErr w:type="gramEnd"/>
    </w:p>
    <w:p w14:paraId="6FD7F553"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i/>
          <w:sz w:val="24"/>
          <w:szCs w:val="24"/>
          <w:lang w:eastAsia="en-US"/>
        </w:rPr>
        <w:t>Окружающий мир.</w:t>
      </w:r>
      <w:r w:rsidRPr="004A4468">
        <w:rPr>
          <w:rFonts w:ascii="Times New Roman" w:eastAsia="Times New Roman" w:hAnsi="Times New Roman" w:cs="Times New Roman"/>
          <w:sz w:val="24"/>
          <w:szCs w:val="24"/>
          <w:lang w:eastAsia="en-US"/>
        </w:rPr>
        <w:t xml:space="preserve"> Педагогический работник расширяет у ребенка представления о членах семьи, о малой родине и Отечестве; представления о названии родного города (села), некоторых городских объектах, видах транспорта; расширяет и обогащает начальные представления о родной стране: название некоторых общественных праздниках и событиях. Проводится ознакомление с профессиями людей близкого окружения. </w:t>
      </w:r>
    </w:p>
    <w:p w14:paraId="4AEB6272"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proofErr w:type="gramStart"/>
      <w:r w:rsidRPr="004A4468">
        <w:rPr>
          <w:rFonts w:ascii="Times New Roman" w:eastAsia="Times New Roman" w:hAnsi="Times New Roman" w:cs="Times New Roman"/>
          <w:sz w:val="24"/>
          <w:szCs w:val="24"/>
          <w:lang w:eastAsia="en-US"/>
        </w:rPr>
        <w:t>Демонстрирует способы объединения со сверстниками для решения поставленных взрослым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рассказывает и показывает, как организован труд людей в магазине, на почте, в поликлинике, что и для чего делают взрослые в этих местах;</w:t>
      </w:r>
      <w:proofErr w:type="gramEnd"/>
      <w:r w:rsidRPr="004A4468">
        <w:rPr>
          <w:rFonts w:ascii="Times New Roman" w:eastAsia="Times New Roman" w:hAnsi="Times New Roman" w:cs="Times New Roman"/>
          <w:sz w:val="24"/>
          <w:szCs w:val="24"/>
          <w:lang w:eastAsia="en-US"/>
        </w:rPr>
        <w:t xml:space="preserve"> знакомит со способами создания знакомых им предметов (мебели, одежды) и названиями профессий (столяр, портной); объясняет, какие объекты относятся к миру природы, а что сделано руками человека.</w:t>
      </w:r>
    </w:p>
    <w:p w14:paraId="432C7B77" w14:textId="77777777" w:rsidR="004A4468" w:rsidRPr="004A4468" w:rsidRDefault="004A4468" w:rsidP="004A4468">
      <w:pPr>
        <w:tabs>
          <w:tab w:val="left" w:pos="1666"/>
          <w:tab w:val="left" w:pos="9214"/>
          <w:tab w:val="left" w:pos="9355"/>
        </w:tabs>
        <w:ind w:right="206" w:firstLine="709"/>
        <w:contextualSpacing/>
        <w:jc w:val="both"/>
        <w:rPr>
          <w:rFonts w:ascii="Times New Roman" w:eastAsia="Times New Roman" w:hAnsi="Times New Roman" w:cs="Times New Roman"/>
          <w:sz w:val="24"/>
          <w:szCs w:val="24"/>
          <w:lang w:eastAsia="en-US"/>
        </w:rPr>
      </w:pPr>
      <w:proofErr w:type="gramStart"/>
      <w:r w:rsidRPr="004A4468">
        <w:rPr>
          <w:rFonts w:ascii="Times New Roman" w:eastAsia="Times New Roman" w:hAnsi="Times New Roman" w:cs="Times New Roman"/>
          <w:sz w:val="24"/>
          <w:szCs w:val="24"/>
          <w:lang w:eastAsia="en-US"/>
        </w:rPr>
        <w:t>Знакомит детей с тем, как устроена жизнь людей в городе или деревне (какую работу выполняют взрослые, где находятся разные учреждения, магазины, парки, остановки автобуса и т.п., кто убирает улицу, какую работу уже могут делать дети); знакомит со спецификой зданий и их устройством в городе и селе (дома высокие, с балконами, лифтами, ванной;</w:t>
      </w:r>
      <w:proofErr w:type="gramEnd"/>
      <w:r w:rsidRPr="004A4468">
        <w:rPr>
          <w:rFonts w:ascii="Times New Roman" w:eastAsia="Times New Roman" w:hAnsi="Times New Roman" w:cs="Times New Roman"/>
          <w:sz w:val="24"/>
          <w:szCs w:val="24"/>
          <w:lang w:eastAsia="en-US"/>
        </w:rPr>
        <w:t xml:space="preserve"> дома невысокие, с печкой, садом, огородом, будкой для собаки и т.п.).</w:t>
      </w:r>
    </w:p>
    <w:p w14:paraId="1C896C15" w14:textId="77777777" w:rsidR="004A4468" w:rsidRPr="004A4468" w:rsidRDefault="004A4468" w:rsidP="004A4468">
      <w:pPr>
        <w:tabs>
          <w:tab w:val="left" w:pos="1460"/>
          <w:tab w:val="left" w:pos="9214"/>
          <w:tab w:val="left" w:pos="9355"/>
        </w:tabs>
        <w:ind w:right="204" w:firstLine="709"/>
        <w:contextualSpacing/>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Расширяет</w:t>
      </w:r>
      <w:r w:rsidRPr="004A4468">
        <w:rPr>
          <w:rFonts w:ascii="Times New Roman" w:eastAsia="Times New Roman" w:hAnsi="Times New Roman" w:cs="Times New Roman"/>
          <w:spacing w:val="-1"/>
          <w:sz w:val="24"/>
          <w:szCs w:val="24"/>
          <w:lang w:eastAsia="en-US"/>
        </w:rPr>
        <w:t xml:space="preserve"> </w:t>
      </w:r>
      <w:r w:rsidRPr="004A4468">
        <w:rPr>
          <w:rFonts w:ascii="Times New Roman" w:eastAsia="Times New Roman" w:hAnsi="Times New Roman" w:cs="Times New Roman"/>
          <w:sz w:val="24"/>
          <w:szCs w:val="24"/>
          <w:lang w:eastAsia="en-US"/>
        </w:rPr>
        <w:t>представления</w:t>
      </w:r>
      <w:r w:rsidRPr="004A4468">
        <w:rPr>
          <w:rFonts w:ascii="Times New Roman" w:eastAsia="Times New Roman" w:hAnsi="Times New Roman" w:cs="Times New Roman"/>
          <w:spacing w:val="-1"/>
          <w:sz w:val="24"/>
          <w:szCs w:val="24"/>
          <w:lang w:eastAsia="en-US"/>
        </w:rPr>
        <w:t xml:space="preserve"> </w:t>
      </w:r>
      <w:r w:rsidRPr="004A4468">
        <w:rPr>
          <w:rFonts w:ascii="Times New Roman" w:eastAsia="Times New Roman" w:hAnsi="Times New Roman" w:cs="Times New Roman"/>
          <w:sz w:val="24"/>
          <w:szCs w:val="24"/>
          <w:lang w:eastAsia="en-US"/>
        </w:rPr>
        <w:t>детей о</w:t>
      </w:r>
      <w:r w:rsidRPr="004A4468">
        <w:rPr>
          <w:rFonts w:ascii="Times New Roman" w:eastAsia="Times New Roman" w:hAnsi="Times New Roman" w:cs="Times New Roman"/>
          <w:spacing w:val="-1"/>
          <w:sz w:val="24"/>
          <w:szCs w:val="24"/>
          <w:lang w:eastAsia="en-US"/>
        </w:rPr>
        <w:t xml:space="preserve"> </w:t>
      </w:r>
      <w:r w:rsidRPr="004A4468">
        <w:rPr>
          <w:rFonts w:ascii="Times New Roman" w:eastAsia="Times New Roman" w:hAnsi="Times New Roman" w:cs="Times New Roman"/>
          <w:sz w:val="24"/>
          <w:szCs w:val="24"/>
          <w:lang w:eastAsia="en-US"/>
        </w:rPr>
        <w:t>свойствах разных материалов в</w:t>
      </w:r>
      <w:r w:rsidRPr="004A4468">
        <w:rPr>
          <w:rFonts w:ascii="Times New Roman" w:eastAsia="Times New Roman" w:hAnsi="Times New Roman" w:cs="Times New Roman"/>
          <w:spacing w:val="-2"/>
          <w:sz w:val="24"/>
          <w:szCs w:val="24"/>
          <w:lang w:eastAsia="en-US"/>
        </w:rPr>
        <w:t xml:space="preserve"> </w:t>
      </w:r>
      <w:r w:rsidRPr="004A4468">
        <w:rPr>
          <w:rFonts w:ascii="Times New Roman" w:eastAsia="Times New Roman" w:hAnsi="Times New Roman" w:cs="Times New Roman"/>
          <w:sz w:val="24"/>
          <w:szCs w:val="24"/>
          <w:lang w:eastAsia="en-US"/>
        </w:rPr>
        <w:t>процессе</w:t>
      </w:r>
      <w:r w:rsidRPr="004A4468">
        <w:rPr>
          <w:rFonts w:ascii="Times New Roman" w:eastAsia="Times New Roman" w:hAnsi="Times New Roman" w:cs="Times New Roman"/>
          <w:spacing w:val="-2"/>
          <w:sz w:val="24"/>
          <w:szCs w:val="24"/>
          <w:lang w:eastAsia="en-US"/>
        </w:rPr>
        <w:t xml:space="preserve"> </w:t>
      </w:r>
      <w:r w:rsidRPr="004A4468">
        <w:rPr>
          <w:rFonts w:ascii="Times New Roman" w:eastAsia="Times New Roman" w:hAnsi="Times New Roman" w:cs="Times New Roman"/>
          <w:sz w:val="24"/>
          <w:szCs w:val="24"/>
          <w:lang w:eastAsia="en-US"/>
        </w:rPr>
        <w:t>работы</w:t>
      </w:r>
      <w:r w:rsidRPr="004A4468">
        <w:rPr>
          <w:rFonts w:ascii="Times New Roman" w:eastAsia="Times New Roman" w:hAnsi="Times New Roman" w:cs="Times New Roman"/>
          <w:spacing w:val="-2"/>
          <w:sz w:val="24"/>
          <w:szCs w:val="24"/>
          <w:lang w:eastAsia="en-US"/>
        </w:rPr>
        <w:t xml:space="preserve"> </w:t>
      </w:r>
      <w:r w:rsidRPr="004A4468">
        <w:rPr>
          <w:rFonts w:ascii="Times New Roman" w:eastAsia="Times New Roman" w:hAnsi="Times New Roman" w:cs="Times New Roman"/>
          <w:sz w:val="24"/>
          <w:szCs w:val="24"/>
          <w:lang w:eastAsia="en-US"/>
        </w:rPr>
        <w:t>с ними: ткань мнется, рвется, намокает и т.п., соленое тесто — мягкое, пластичное, легко разделяется на части и опять соединяется в целое и т.д.; подводит к пониманию того, сходные</w:t>
      </w:r>
      <w:r w:rsidRPr="004A4468">
        <w:rPr>
          <w:rFonts w:ascii="Times New Roman" w:eastAsia="Times New Roman" w:hAnsi="Times New Roman" w:cs="Times New Roman"/>
          <w:spacing w:val="40"/>
          <w:sz w:val="24"/>
          <w:szCs w:val="24"/>
          <w:lang w:eastAsia="en-US"/>
        </w:rPr>
        <w:t xml:space="preserve"> </w:t>
      </w:r>
      <w:r w:rsidRPr="004A4468">
        <w:rPr>
          <w:rFonts w:ascii="Times New Roman" w:eastAsia="Times New Roman" w:hAnsi="Times New Roman" w:cs="Times New Roman"/>
          <w:sz w:val="24"/>
          <w:szCs w:val="24"/>
          <w:lang w:eastAsia="en-US"/>
        </w:rPr>
        <w:t xml:space="preserve">по назначению предметы могут быть разной </w:t>
      </w:r>
      <w:proofErr w:type="gramStart"/>
      <w:r w:rsidRPr="004A4468">
        <w:rPr>
          <w:rFonts w:ascii="Times New Roman" w:eastAsia="Times New Roman" w:hAnsi="Times New Roman" w:cs="Times New Roman"/>
          <w:sz w:val="24"/>
          <w:szCs w:val="24"/>
          <w:lang w:eastAsia="en-US"/>
        </w:rPr>
        <w:t>формы</w:t>
      </w:r>
      <w:proofErr w:type="gramEnd"/>
      <w:r w:rsidRPr="004A4468">
        <w:rPr>
          <w:rFonts w:ascii="Times New Roman" w:eastAsia="Times New Roman" w:hAnsi="Times New Roman" w:cs="Times New Roman"/>
          <w:sz w:val="24"/>
          <w:szCs w:val="24"/>
          <w:lang w:eastAsia="en-US"/>
        </w:rPr>
        <w:t xml:space="preserve"> и сделаны из разных материалов, дает почувствовать и ощутить, что предметы имеют разный вес, объем: дети учатся взвешивать предметы и сравнивать их между собой, избегая делать ложные выводы (большой предмет</w:t>
      </w:r>
      <w:r w:rsidRPr="004A4468">
        <w:rPr>
          <w:rFonts w:ascii="Times New Roman" w:eastAsia="Times New Roman" w:hAnsi="Times New Roman" w:cs="Times New Roman"/>
          <w:spacing w:val="80"/>
          <w:sz w:val="24"/>
          <w:szCs w:val="24"/>
          <w:lang w:eastAsia="en-US"/>
        </w:rPr>
        <w:t xml:space="preserve"> </w:t>
      </w:r>
      <w:r w:rsidRPr="004A4468">
        <w:rPr>
          <w:rFonts w:ascii="Times New Roman" w:eastAsia="Times New Roman" w:hAnsi="Times New Roman" w:cs="Times New Roman"/>
          <w:sz w:val="24"/>
          <w:szCs w:val="24"/>
          <w:lang w:eastAsia="en-US"/>
        </w:rPr>
        <w:t>не всегда оказывается более тяжелым).</w:t>
      </w:r>
    </w:p>
    <w:p w14:paraId="5F043207" w14:textId="77777777" w:rsidR="004A4468" w:rsidRPr="004A4468" w:rsidRDefault="004A4468" w:rsidP="004A4468">
      <w:pPr>
        <w:tabs>
          <w:tab w:val="left" w:pos="1666"/>
          <w:tab w:val="left" w:pos="9214"/>
          <w:tab w:val="left" w:pos="9355"/>
        </w:tabs>
        <w:ind w:right="206" w:firstLine="709"/>
        <w:contextualSpacing/>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Показывает ребенку</w:t>
      </w:r>
      <w:r w:rsidRPr="004A4468">
        <w:rPr>
          <w:rFonts w:ascii="Times New Roman" w:eastAsia="Times New Roman" w:hAnsi="Times New Roman" w:cs="Times New Roman"/>
          <w:spacing w:val="-1"/>
          <w:sz w:val="24"/>
          <w:szCs w:val="24"/>
          <w:lang w:eastAsia="en-US"/>
        </w:rPr>
        <w:t xml:space="preserve"> </w:t>
      </w:r>
      <w:r w:rsidRPr="004A4468">
        <w:rPr>
          <w:rFonts w:ascii="Times New Roman" w:eastAsia="Times New Roman" w:hAnsi="Times New Roman" w:cs="Times New Roman"/>
          <w:sz w:val="24"/>
          <w:szCs w:val="24"/>
          <w:lang w:eastAsia="en-US"/>
        </w:rPr>
        <w:t>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Учит замечать целесообразность и целенаправленность действий, видеть простейшие причины и следствия собственных действий.</w:t>
      </w:r>
    </w:p>
    <w:p w14:paraId="3F000C90" w14:textId="77777777" w:rsidR="004A4468" w:rsidRPr="004A4468" w:rsidRDefault="004A4468" w:rsidP="004A4468">
      <w:pPr>
        <w:ind w:firstLine="709"/>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i/>
          <w:sz w:val="24"/>
          <w:szCs w:val="24"/>
          <w:lang w:eastAsia="en-US"/>
        </w:rPr>
        <w:t>Природа</w:t>
      </w:r>
      <w:r w:rsidRPr="004A4468">
        <w:rPr>
          <w:rFonts w:ascii="Times New Roman" w:eastAsia="Times New Roman" w:hAnsi="Times New Roman" w:cs="Times New Roman"/>
          <w:sz w:val="24"/>
          <w:szCs w:val="24"/>
          <w:lang w:eastAsia="en-US"/>
        </w:rPr>
        <w:t>. Продолжается ознакомление ребенка с многообразием природы родного края, представителями животного и растительного мира, изменениями в их жизни в разные сезоны года. Обучение сравнению, группировке объектов живой природы на основе признаков (дикие - домашние, хищные - травоядные, перелетные - зимующие, деревь</w:t>
      </w:r>
      <w:proofErr w:type="gramStart"/>
      <w:r w:rsidRPr="004A4468">
        <w:rPr>
          <w:rFonts w:ascii="Times New Roman" w:eastAsia="Times New Roman" w:hAnsi="Times New Roman" w:cs="Times New Roman"/>
          <w:sz w:val="24"/>
          <w:szCs w:val="24"/>
          <w:lang w:eastAsia="en-US"/>
        </w:rPr>
        <w:t>я-</w:t>
      </w:r>
      <w:proofErr w:type="gramEnd"/>
      <w:r w:rsidRPr="004A4468">
        <w:rPr>
          <w:rFonts w:ascii="Times New Roman" w:eastAsia="Times New Roman" w:hAnsi="Times New Roman" w:cs="Times New Roman"/>
          <w:sz w:val="24"/>
          <w:szCs w:val="24"/>
          <w:lang w:eastAsia="en-US"/>
        </w:rPr>
        <w:t xml:space="preserve"> кустарники, травы - цветковые растения, овощи-фрукты, грибы и др.). </w:t>
      </w:r>
      <w:proofErr w:type="gramStart"/>
      <w:r w:rsidRPr="004A4468">
        <w:rPr>
          <w:rFonts w:ascii="Times New Roman" w:eastAsia="Times New Roman" w:hAnsi="Times New Roman" w:cs="Times New Roman"/>
          <w:sz w:val="24"/>
          <w:szCs w:val="24"/>
          <w:lang w:eastAsia="en-US"/>
        </w:rPr>
        <w:t>Педагогический работник знакомит с объектами и свойствами неживой природы (камни, песок, глина, почва, вода), с явлениями природы в разные сезоны года (листопад, ледоход, гололёд, град, ветер); свойствами и качествами природных материалов (дерево, металл и др.).</w:t>
      </w:r>
      <w:proofErr w:type="gramEnd"/>
      <w:r w:rsidRPr="004A4468">
        <w:rPr>
          <w:rFonts w:ascii="Times New Roman" w:eastAsia="Times New Roman" w:hAnsi="Times New Roman" w:cs="Times New Roman"/>
          <w:sz w:val="24"/>
          <w:szCs w:val="24"/>
          <w:lang w:eastAsia="en-US"/>
        </w:rPr>
        <w:t xml:space="preserve"> В процессе труда в природе педагогический работник й формирует представление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рассказывает о профессиях, которые с этим связаны, способствует накоплению положительных впечатлений ребенка о природе. </w:t>
      </w:r>
    </w:p>
    <w:p w14:paraId="7FEEB7DE" w14:textId="77777777" w:rsidR="004A4468" w:rsidRPr="004A4468" w:rsidRDefault="004A4468" w:rsidP="004A4468">
      <w:pPr>
        <w:ind w:firstLine="709"/>
        <w:contextualSpacing/>
        <w:jc w:val="both"/>
        <w:rPr>
          <w:rFonts w:ascii="Times New Roman" w:eastAsia="Times New Roman" w:hAnsi="Times New Roman" w:cs="Times New Roman"/>
          <w:sz w:val="24"/>
          <w:szCs w:val="24"/>
          <w:lang w:eastAsia="en-US"/>
        </w:rPr>
      </w:pPr>
      <w:proofErr w:type="gramStart"/>
      <w:r w:rsidRPr="004A4468">
        <w:rPr>
          <w:rFonts w:ascii="Times New Roman" w:eastAsia="Times New Roman" w:hAnsi="Times New Roman" w:cs="Times New Roman"/>
          <w:b/>
          <w:bCs/>
          <w:i/>
          <w:iCs/>
          <w:sz w:val="24"/>
          <w:szCs w:val="24"/>
          <w:lang w:eastAsia="en-US"/>
        </w:rPr>
        <w:lastRenderedPageBreak/>
        <w:t>В результате, к концу 5  года жизни,</w:t>
      </w:r>
      <w:r w:rsidRPr="004A4468">
        <w:rPr>
          <w:rFonts w:ascii="Times New Roman" w:eastAsia="Times New Roman" w:hAnsi="Times New Roman" w:cs="Times New Roman"/>
          <w:sz w:val="24"/>
          <w:szCs w:val="24"/>
          <w:lang w:eastAsia="en-US"/>
        </w:rPr>
        <w:t xml:space="preserve">  ребенок применяет знания и способы деятельности для решения задач, поставленных взрослым, проявляет интерес к разным видам деятельности, активно участвует в них, реализует в деятельности исследовательские умения (выдвигает гипотезу, формулирует вопрос, планирует исследовательские действия, выбирает способы исследования); проявляет стремление к общению со сверстниками в процессе познавательной деятельности, осуществляет обмен информацией;</w:t>
      </w:r>
      <w:proofErr w:type="gramEnd"/>
      <w:r w:rsidRPr="004A4468">
        <w:rPr>
          <w:rFonts w:ascii="Times New Roman" w:eastAsia="Times New Roman" w:hAnsi="Times New Roman" w:cs="Times New Roman"/>
          <w:sz w:val="24"/>
          <w:szCs w:val="24"/>
          <w:lang w:eastAsia="en-US"/>
        </w:rPr>
        <w:t xml:space="preserve"> охотно сотрудничает </w:t>
      </w:r>
      <w:proofErr w:type="gramStart"/>
      <w:r w:rsidRPr="004A4468">
        <w:rPr>
          <w:rFonts w:ascii="Times New Roman" w:eastAsia="Times New Roman" w:hAnsi="Times New Roman" w:cs="Times New Roman"/>
          <w:sz w:val="24"/>
          <w:szCs w:val="24"/>
          <w:lang w:eastAsia="en-US"/>
        </w:rPr>
        <w:t>со</w:t>
      </w:r>
      <w:proofErr w:type="gramEnd"/>
      <w:r w:rsidRPr="004A4468">
        <w:rPr>
          <w:rFonts w:ascii="Times New Roman" w:eastAsia="Times New Roman" w:hAnsi="Times New Roman" w:cs="Times New Roman"/>
          <w:sz w:val="24"/>
          <w:szCs w:val="24"/>
          <w:lang w:eastAsia="en-US"/>
        </w:rPr>
        <w:t xml:space="preserve"> взрослыми не только в совместной деятельности, но  и в свободной самостоятельной; отличается высокой активностью и любознательностью. </w:t>
      </w:r>
    </w:p>
    <w:p w14:paraId="0410AB66" w14:textId="77777777" w:rsidR="004A4468" w:rsidRPr="004A4468" w:rsidRDefault="004A4468" w:rsidP="004A4468">
      <w:pPr>
        <w:ind w:firstLine="709"/>
        <w:contextualSpacing/>
        <w:jc w:val="both"/>
        <w:rPr>
          <w:rFonts w:ascii="Times New Roman" w:eastAsia="Times New Roman" w:hAnsi="Times New Roman" w:cs="Times New Roman"/>
          <w:sz w:val="24"/>
          <w:szCs w:val="24"/>
          <w:lang w:eastAsia="en-US"/>
        </w:rPr>
      </w:pPr>
      <w:r w:rsidRPr="004A4468">
        <w:rPr>
          <w:rFonts w:ascii="Times New Roman" w:eastAsia="Times New Roman" w:hAnsi="Times New Roman" w:cs="Times New Roman"/>
          <w:sz w:val="24"/>
          <w:szCs w:val="24"/>
          <w:lang w:eastAsia="en-US"/>
        </w:rPr>
        <w:t xml:space="preserve">Активно стремится к познавательному общению </w:t>
      </w:r>
      <w:proofErr w:type="gramStart"/>
      <w:r w:rsidRPr="004A4468">
        <w:rPr>
          <w:rFonts w:ascii="Times New Roman" w:eastAsia="Times New Roman" w:hAnsi="Times New Roman" w:cs="Times New Roman"/>
          <w:sz w:val="24"/>
          <w:szCs w:val="24"/>
          <w:lang w:eastAsia="en-US"/>
        </w:rPr>
        <w:t>со</w:t>
      </w:r>
      <w:proofErr w:type="gramEnd"/>
      <w:r w:rsidRPr="004A4468">
        <w:rPr>
          <w:rFonts w:ascii="Times New Roman" w:eastAsia="Times New Roman" w:hAnsi="Times New Roman" w:cs="Times New Roman"/>
          <w:sz w:val="24"/>
          <w:szCs w:val="24"/>
          <w:lang w:eastAsia="en-US"/>
        </w:rPr>
        <w:t xml:space="preserve"> взрослыми: задает много вопросов поискового характера, предпринимает попытки сделать логические выводы; проявляет интерес к игровому экспериментированию с предметами и материалами; владеет разными способами деятельности, проявляет самостоятельность, инициативу, умеет работать по образцу, слушать взрослого и выполнять его инструкцию, доводить начатое до конца, отвечать на вопросы взрослого; имеет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0E8C2354" w14:textId="77777777" w:rsidR="004A4468" w:rsidRPr="004A4468" w:rsidRDefault="004A4468" w:rsidP="004A4468">
      <w:pPr>
        <w:ind w:firstLine="709"/>
        <w:contextualSpacing/>
        <w:jc w:val="both"/>
        <w:rPr>
          <w:rFonts w:ascii="Times New Roman" w:eastAsia="Times New Roman" w:hAnsi="Times New Roman" w:cs="Times New Roman"/>
          <w:sz w:val="24"/>
          <w:szCs w:val="24"/>
          <w:lang w:eastAsia="en-US"/>
        </w:rPr>
      </w:pPr>
      <w:proofErr w:type="gramStart"/>
      <w:r w:rsidRPr="004A4468">
        <w:rPr>
          <w:rFonts w:ascii="Times New Roman" w:eastAsia="TimesNewRomanPSMT" w:hAnsi="Times New Roman" w:cs="Times New Roman"/>
          <w:sz w:val="24"/>
          <w:szCs w:val="24"/>
          <w:lang w:eastAsia="en-US"/>
        </w:rPr>
        <w:t>Различает предметы, называет их</w:t>
      </w:r>
      <w:r w:rsidRPr="004A4468">
        <w:rPr>
          <w:rFonts w:ascii="Times New Roman" w:eastAsia="Times New Roman" w:hAnsi="Times New Roman" w:cs="Times New Roman"/>
          <w:sz w:val="24"/>
          <w:szCs w:val="24"/>
          <w:lang w:eastAsia="en-US"/>
        </w:rPr>
        <w:t xml:space="preserve"> </w:t>
      </w:r>
      <w:r w:rsidRPr="004A4468">
        <w:rPr>
          <w:rFonts w:ascii="Times New Roman" w:eastAsia="TimesNewRomanPSMT" w:hAnsi="Times New Roman" w:cs="Times New Roman"/>
          <w:sz w:val="24"/>
          <w:szCs w:val="24"/>
          <w:lang w:eastAsia="en-US"/>
        </w:rPr>
        <w:t>характерные особенности (цвет, форму, величину); владеет количественным и порядковым счетом в пределах пяти, умением непосредственно сравнивать предметы по форме и величине, различает части суток, ориентируется от себя в движении; использует математические представления для познания окружающей действительности, называет самые разные предметы, которые их окружают в помещениях,</w:t>
      </w:r>
      <w:r w:rsidRPr="004A4468">
        <w:rPr>
          <w:rFonts w:ascii="Times New Roman" w:eastAsia="Times New Roman" w:hAnsi="Times New Roman" w:cs="Times New Roman"/>
          <w:sz w:val="24"/>
          <w:szCs w:val="24"/>
          <w:lang w:eastAsia="en-US"/>
        </w:rPr>
        <w:t xml:space="preserve"> </w:t>
      </w:r>
      <w:r w:rsidRPr="004A4468">
        <w:rPr>
          <w:rFonts w:ascii="Times New Roman" w:eastAsia="TimesNewRomanPSMT" w:hAnsi="Times New Roman" w:cs="Times New Roman"/>
          <w:sz w:val="24"/>
          <w:szCs w:val="24"/>
          <w:lang w:eastAsia="en-US"/>
        </w:rPr>
        <w:t>на участке, на улице;</w:t>
      </w:r>
      <w:proofErr w:type="gramEnd"/>
      <w:r w:rsidRPr="004A4468">
        <w:rPr>
          <w:rFonts w:ascii="Times New Roman" w:eastAsia="TimesNewRomanPSMT" w:hAnsi="Times New Roman" w:cs="Times New Roman"/>
          <w:sz w:val="24"/>
          <w:szCs w:val="24"/>
          <w:lang w:eastAsia="en-US"/>
        </w:rPr>
        <w:t xml:space="preserve"> знает их назначение, называет свойства и качества,</w:t>
      </w:r>
      <w:r w:rsidRPr="004A4468">
        <w:rPr>
          <w:rFonts w:ascii="Times New Roman" w:eastAsia="Times New Roman" w:hAnsi="Times New Roman" w:cs="Times New Roman"/>
          <w:sz w:val="24"/>
          <w:szCs w:val="24"/>
          <w:lang w:eastAsia="en-US"/>
        </w:rPr>
        <w:t xml:space="preserve"> </w:t>
      </w:r>
      <w:r w:rsidRPr="004A4468">
        <w:rPr>
          <w:rFonts w:ascii="Times New Roman" w:eastAsia="TimesNewRomanPSMT" w:hAnsi="Times New Roman" w:cs="Times New Roman"/>
          <w:sz w:val="24"/>
          <w:szCs w:val="24"/>
          <w:lang w:eastAsia="en-US"/>
        </w:rPr>
        <w:t>доступные для восприятия и обследования</w:t>
      </w:r>
      <w:proofErr w:type="gramStart"/>
      <w:r w:rsidRPr="004A4468">
        <w:rPr>
          <w:rFonts w:ascii="Times New Roman" w:eastAsia="TimesNewRomanPSMT" w:hAnsi="Times New Roman" w:cs="Times New Roman"/>
          <w:sz w:val="24"/>
          <w:szCs w:val="24"/>
          <w:lang w:eastAsia="en-US"/>
        </w:rPr>
        <w:t>.</w:t>
      </w:r>
      <w:proofErr w:type="gramEnd"/>
      <w:r w:rsidRPr="004A4468">
        <w:rPr>
          <w:rFonts w:ascii="Times New Roman" w:eastAsia="TimesNewRomanPSMT" w:hAnsi="Times New Roman" w:cs="Times New Roman"/>
          <w:sz w:val="24"/>
          <w:szCs w:val="24"/>
          <w:lang w:eastAsia="en-US"/>
        </w:rPr>
        <w:t xml:space="preserve"> </w:t>
      </w:r>
      <w:proofErr w:type="gramStart"/>
      <w:r w:rsidRPr="004A4468">
        <w:rPr>
          <w:rFonts w:ascii="Times New Roman" w:eastAsia="TimesNewRomanPSMT" w:hAnsi="Times New Roman" w:cs="Times New Roman"/>
          <w:sz w:val="24"/>
          <w:szCs w:val="24"/>
          <w:lang w:eastAsia="en-US"/>
        </w:rPr>
        <w:t>п</w:t>
      </w:r>
      <w:proofErr w:type="gramEnd"/>
      <w:r w:rsidRPr="004A4468">
        <w:rPr>
          <w:rFonts w:ascii="Times New Roman" w:eastAsia="TimesNewRomanPSMT" w:hAnsi="Times New Roman" w:cs="Times New Roman"/>
          <w:sz w:val="24"/>
          <w:szCs w:val="24"/>
          <w:lang w:eastAsia="en-US"/>
        </w:rPr>
        <w:t>роявляет интерес к предметам и явлениям, которые они не имели (не</w:t>
      </w:r>
      <w:r w:rsidRPr="004A4468">
        <w:rPr>
          <w:rFonts w:ascii="Times New Roman" w:eastAsia="Times New Roman" w:hAnsi="Times New Roman" w:cs="Times New Roman"/>
          <w:sz w:val="24"/>
          <w:szCs w:val="24"/>
          <w:lang w:eastAsia="en-US"/>
        </w:rPr>
        <w:t xml:space="preserve"> </w:t>
      </w:r>
      <w:r w:rsidRPr="004A4468">
        <w:rPr>
          <w:rFonts w:ascii="Times New Roman" w:eastAsia="TimesNewRomanPSMT" w:hAnsi="Times New Roman" w:cs="Times New Roman"/>
          <w:sz w:val="24"/>
          <w:szCs w:val="24"/>
          <w:lang w:eastAsia="en-US"/>
        </w:rPr>
        <w:t>имеют) возможности видеть.</w:t>
      </w:r>
    </w:p>
    <w:p w14:paraId="3133F4A1" w14:textId="77777777" w:rsidR="004A4468" w:rsidRPr="004A4468" w:rsidRDefault="004A4468" w:rsidP="004A4468">
      <w:pPr>
        <w:ind w:firstLine="709"/>
        <w:contextualSpacing/>
        <w:jc w:val="both"/>
        <w:rPr>
          <w:rFonts w:ascii="Times New Roman" w:eastAsia="TimesNewRomanPSMT" w:hAnsi="Times New Roman" w:cs="Times New Roman"/>
          <w:sz w:val="24"/>
          <w:szCs w:val="24"/>
          <w:lang w:eastAsia="en-US"/>
        </w:rPr>
      </w:pPr>
      <w:r w:rsidRPr="004A4468">
        <w:rPr>
          <w:rFonts w:ascii="Times New Roman" w:eastAsia="TimesNewRomanPSMT" w:hAnsi="Times New Roman" w:cs="Times New Roman"/>
          <w:sz w:val="24"/>
          <w:szCs w:val="24"/>
          <w:lang w:eastAsia="en-US"/>
        </w:rPr>
        <w:t>С удовольствием рассказывает о семье, семейном быте, традициях; активно</w:t>
      </w:r>
      <w:r w:rsidRPr="004A4468">
        <w:rPr>
          <w:rFonts w:ascii="Times New Roman" w:eastAsia="Times New Roman" w:hAnsi="Times New Roman" w:cs="Times New Roman"/>
          <w:sz w:val="24"/>
          <w:szCs w:val="24"/>
          <w:lang w:eastAsia="en-US"/>
        </w:rPr>
        <w:t xml:space="preserve"> </w:t>
      </w:r>
      <w:r w:rsidRPr="004A4468">
        <w:rPr>
          <w:rFonts w:ascii="Times New Roman" w:eastAsia="TimesNewRomanPSMT" w:hAnsi="Times New Roman" w:cs="Times New Roman"/>
          <w:sz w:val="24"/>
          <w:szCs w:val="24"/>
          <w:lang w:eastAsia="en-US"/>
        </w:rPr>
        <w:t>участвует в мероприятиях, готовящихся в группе, в ДОО, в частности,</w:t>
      </w:r>
      <w:r w:rsidRPr="004A4468">
        <w:rPr>
          <w:rFonts w:ascii="Times New Roman" w:eastAsia="Times New Roman" w:hAnsi="Times New Roman" w:cs="Times New Roman"/>
          <w:sz w:val="24"/>
          <w:szCs w:val="24"/>
          <w:lang w:eastAsia="en-US"/>
        </w:rPr>
        <w:t xml:space="preserve"> </w:t>
      </w:r>
      <w:r w:rsidRPr="004A4468">
        <w:rPr>
          <w:rFonts w:ascii="Times New Roman" w:eastAsia="TimesNewRomanPSMT" w:hAnsi="Times New Roman" w:cs="Times New Roman"/>
          <w:sz w:val="24"/>
          <w:szCs w:val="24"/>
          <w:lang w:eastAsia="en-US"/>
        </w:rPr>
        <w:t>направленных на то, чтобы порадовать взрослых, детей (взрослого, ребенка).</w:t>
      </w:r>
    </w:p>
    <w:p w14:paraId="313C9749" w14:textId="77777777" w:rsidR="004A4468" w:rsidRPr="004A4468" w:rsidRDefault="004A4468" w:rsidP="004A4468">
      <w:pPr>
        <w:ind w:firstLine="709"/>
        <w:contextualSpacing/>
        <w:jc w:val="both"/>
        <w:rPr>
          <w:rFonts w:ascii="Times New Roman" w:eastAsia="Times New Roman" w:hAnsi="Times New Roman" w:cs="Times New Roman"/>
          <w:b/>
          <w:i/>
          <w:iCs/>
          <w:sz w:val="24"/>
          <w:szCs w:val="24"/>
          <w:lang w:eastAsia="en-US"/>
        </w:rPr>
      </w:pPr>
      <w:r w:rsidRPr="004A4468">
        <w:rPr>
          <w:rFonts w:ascii="Times New Roman" w:eastAsia="Times New Roman" w:hAnsi="Times New Roman" w:cs="Times New Roman"/>
          <w:sz w:val="24"/>
          <w:szCs w:val="24"/>
          <w:lang w:eastAsia="en-US"/>
        </w:rPr>
        <w:t xml:space="preserve">Ребенок знает и называет животных и растения родного края, выделяет их отличительные особенности. </w:t>
      </w:r>
      <w:proofErr w:type="gramStart"/>
      <w:r w:rsidRPr="004A4468">
        <w:rPr>
          <w:rFonts w:ascii="Times New Roman" w:eastAsia="Times New Roman" w:hAnsi="Times New Roman" w:cs="Times New Roman"/>
          <w:sz w:val="24"/>
          <w:szCs w:val="24"/>
          <w:lang w:eastAsia="en-US"/>
        </w:rPr>
        <w:t>Может назвать объекты неживой природы и их свойства, различает и называет времена года и их характерные признаки (изменения погоды, осадки, явления природы), может рассказать об изменении образа жизни человека, животных и растений в разные сезоны года,  знает свойства и качества природных материалов; сравнивает объекты живой и неживой природы, группирует на основе признаков;</w:t>
      </w:r>
      <w:proofErr w:type="gramEnd"/>
      <w:r w:rsidRPr="004A4468">
        <w:rPr>
          <w:rFonts w:ascii="Times New Roman" w:eastAsia="Times New Roman" w:hAnsi="Times New Roman" w:cs="Times New Roman"/>
          <w:sz w:val="24"/>
          <w:szCs w:val="24"/>
          <w:lang w:eastAsia="en-US"/>
        </w:rPr>
        <w:t xml:space="preserve"> демонстрирует эмоционально-положительное отношение ко всем живым существам, стремится ухаживать за растениями и животными, знает способы ухода за ними, профессии людей, связанных с уходом и выращиванием растений и животных.</w:t>
      </w:r>
    </w:p>
    <w:p w14:paraId="68806BF7" w14:textId="77777777" w:rsidR="004A4468" w:rsidRDefault="004A4468" w:rsidP="00D3157C">
      <w:pPr>
        <w:pStyle w:val="ConsPlusNormal"/>
        <w:ind w:firstLine="540"/>
        <w:jc w:val="both"/>
        <w:rPr>
          <w:rFonts w:ascii="Times New Roman" w:hAnsi="Times New Roman" w:cs="Times New Roman"/>
          <w:sz w:val="24"/>
          <w:szCs w:val="24"/>
        </w:rPr>
      </w:pPr>
    </w:p>
    <w:p w14:paraId="594C9F2A" w14:textId="766DE7C9" w:rsidR="00D3157C" w:rsidRPr="00536572" w:rsidRDefault="00D3157C" w:rsidP="00536572">
      <w:pPr>
        <w:pStyle w:val="a6"/>
        <w:widowControl w:val="0"/>
        <w:numPr>
          <w:ilvl w:val="2"/>
          <w:numId w:val="43"/>
        </w:numPr>
        <w:autoSpaceDE w:val="0"/>
        <w:autoSpaceDN w:val="0"/>
        <w:ind w:left="709"/>
        <w:jc w:val="both"/>
        <w:outlineLvl w:val="3"/>
        <w:rPr>
          <w:rFonts w:ascii="Times New Roman" w:eastAsia="Times New Roman" w:hAnsi="Times New Roman" w:cs="Times New Roman"/>
          <w:b/>
          <w:sz w:val="24"/>
          <w:szCs w:val="24"/>
          <w:u w:val="single"/>
        </w:rPr>
      </w:pPr>
      <w:r w:rsidRPr="00536572">
        <w:rPr>
          <w:rFonts w:ascii="Times New Roman" w:eastAsia="Times New Roman" w:hAnsi="Times New Roman" w:cs="Times New Roman"/>
          <w:b/>
          <w:sz w:val="24"/>
          <w:szCs w:val="24"/>
          <w:u w:val="single"/>
        </w:rPr>
        <w:t>От 5 лет до 6 лет.</w:t>
      </w:r>
    </w:p>
    <w:p w14:paraId="6B82EB9E" w14:textId="3B1B4D40"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 xml:space="preserve">В области познавательного развития основными </w:t>
      </w:r>
      <w:r w:rsidRPr="00D3157C">
        <w:rPr>
          <w:rFonts w:ascii="Times New Roman" w:eastAsia="Times New Roman" w:hAnsi="Times New Roman" w:cs="Times New Roman"/>
          <w:i/>
          <w:sz w:val="24"/>
          <w:szCs w:val="24"/>
        </w:rPr>
        <w:t xml:space="preserve">задачами </w:t>
      </w:r>
      <w:r w:rsidRPr="00D3157C">
        <w:rPr>
          <w:rFonts w:ascii="Times New Roman" w:eastAsia="Times New Roman" w:hAnsi="Times New Roman" w:cs="Times New Roman"/>
          <w:sz w:val="24"/>
          <w:szCs w:val="24"/>
        </w:rPr>
        <w:t>образовательной деятельности являются:</w:t>
      </w:r>
    </w:p>
    <w:p w14:paraId="1895F2AE"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1) развивать интерес детей к самостоятельному познанию объектов окружающего мира в его разнообразных проявлениях и простейших зависимостях;</w:t>
      </w:r>
    </w:p>
    <w:p w14:paraId="4B8BAE70"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2) формировать представления детей о цифровых средствах познания окружающего мира, способах их безопасного использования;</w:t>
      </w:r>
    </w:p>
    <w:p w14:paraId="48AFE57D"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proofErr w:type="gramStart"/>
      <w:r w:rsidRPr="00D3157C">
        <w:rPr>
          <w:rFonts w:ascii="Times New Roman" w:eastAsia="Times New Roman" w:hAnsi="Times New Roman" w:cs="Times New Roman"/>
          <w:sz w:val="24"/>
          <w:szCs w:val="24"/>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roofErr w:type="gramEnd"/>
    </w:p>
    <w:p w14:paraId="1F03CE58"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 xml:space="preserve">4) развивать способы взаимодействия с членами семьи и людьми ближайшего </w:t>
      </w:r>
      <w:r w:rsidRPr="00D3157C">
        <w:rPr>
          <w:rFonts w:ascii="Times New Roman" w:eastAsia="Times New Roman" w:hAnsi="Times New Roman" w:cs="Times New Roman"/>
          <w:sz w:val="24"/>
          <w:szCs w:val="24"/>
        </w:rPr>
        <w:lastRenderedPageBreak/>
        <w:t xml:space="preserve">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D3157C">
        <w:rPr>
          <w:rFonts w:ascii="Times New Roman" w:eastAsia="Times New Roman" w:hAnsi="Times New Roman" w:cs="Times New Roman"/>
          <w:sz w:val="24"/>
          <w:szCs w:val="24"/>
        </w:rPr>
        <w:t>со</w:t>
      </w:r>
      <w:proofErr w:type="gramEnd"/>
      <w:r w:rsidRPr="00D3157C">
        <w:rPr>
          <w:rFonts w:ascii="Times New Roman" w:eastAsia="Times New Roman" w:hAnsi="Times New Roman" w:cs="Times New Roman"/>
          <w:sz w:val="24"/>
          <w:szCs w:val="24"/>
        </w:rPr>
        <w:t xml:space="preserve"> взрослым и сверстниками деятельности;</w:t>
      </w:r>
    </w:p>
    <w:p w14:paraId="700FC8F4"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289D2151"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6) продолжать учить детей использовать приемы экспериментирования для познания объектов живой и неживой природы и их свойств и качеств;</w:t>
      </w:r>
    </w:p>
    <w:p w14:paraId="2F13F0D3"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2B0AA4AC" w14:textId="18E03642" w:rsidR="00D3157C" w:rsidRPr="00D3157C" w:rsidRDefault="00D3157C" w:rsidP="00D3157C">
      <w:pPr>
        <w:widowControl w:val="0"/>
        <w:autoSpaceDE w:val="0"/>
        <w:autoSpaceDN w:val="0"/>
        <w:spacing w:before="200"/>
        <w:jc w:val="both"/>
        <w:rPr>
          <w:rFonts w:ascii="Times New Roman" w:eastAsia="Times New Roman" w:hAnsi="Times New Roman" w:cs="Times New Roman"/>
          <w:i/>
          <w:sz w:val="24"/>
          <w:szCs w:val="24"/>
        </w:rPr>
      </w:pPr>
      <w:r w:rsidRPr="00D3157C">
        <w:rPr>
          <w:rFonts w:ascii="Times New Roman" w:eastAsia="Times New Roman" w:hAnsi="Times New Roman" w:cs="Times New Roman"/>
          <w:i/>
          <w:sz w:val="24"/>
          <w:szCs w:val="24"/>
        </w:rPr>
        <w:t xml:space="preserve"> Содержание образовательной деятельности.</w:t>
      </w:r>
    </w:p>
    <w:p w14:paraId="525C220A"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1) Сенсорные эталоны и познавательные действия:</w:t>
      </w:r>
    </w:p>
    <w:p w14:paraId="3392C561"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proofErr w:type="gramStart"/>
      <w:r w:rsidRPr="00D3157C">
        <w:rPr>
          <w:rFonts w:ascii="Times New Roman" w:eastAsia="Times New Roman" w:hAnsi="Times New Roman" w:cs="Times New Roman"/>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D3157C">
        <w:rPr>
          <w:rFonts w:ascii="Times New Roman" w:eastAsia="Times New Roman" w:hAnsi="Times New Roman" w:cs="Times New Roman"/>
          <w:sz w:val="24"/>
          <w:szCs w:val="24"/>
        </w:rPr>
        <w:t xml:space="preserve"> выделять структуру плоских геометрических фигур, использовать сенсорные эталоны для оценки свойств и каче</w:t>
      </w:r>
      <w:proofErr w:type="gramStart"/>
      <w:r w:rsidRPr="00D3157C">
        <w:rPr>
          <w:rFonts w:ascii="Times New Roman" w:eastAsia="Times New Roman" w:hAnsi="Times New Roman" w:cs="Times New Roman"/>
          <w:sz w:val="24"/>
          <w:szCs w:val="24"/>
        </w:rPr>
        <w:t>ств пр</w:t>
      </w:r>
      <w:proofErr w:type="gramEnd"/>
      <w:r w:rsidRPr="00D3157C">
        <w:rPr>
          <w:rFonts w:ascii="Times New Roman" w:eastAsia="Times New Roman" w:hAnsi="Times New Roman" w:cs="Times New Roman"/>
          <w:sz w:val="24"/>
          <w:szCs w:val="24"/>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20AAFBB9"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14:paraId="5A87A7BF"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2) Математические представления:</w:t>
      </w:r>
    </w:p>
    <w:p w14:paraId="213B256D"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751794AC"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4AF6EAA"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3) Окружающий мир:</w:t>
      </w:r>
    </w:p>
    <w:p w14:paraId="7935440D"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w:t>
      </w:r>
      <w:r w:rsidRPr="00D3157C">
        <w:rPr>
          <w:rFonts w:ascii="Times New Roman" w:eastAsia="Times New Roman" w:hAnsi="Times New Roman" w:cs="Times New Roman"/>
          <w:sz w:val="24"/>
          <w:szCs w:val="24"/>
        </w:rPr>
        <w:lastRenderedPageBreak/>
        <w:t>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0B808DD4"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5DCDAF18" w14:textId="77777777" w:rsidR="00D3157C" w:rsidRPr="00D3157C" w:rsidRDefault="00D3157C" w:rsidP="004A4468">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4) Природа:</w:t>
      </w:r>
    </w:p>
    <w:p w14:paraId="36C30496"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proofErr w:type="gramStart"/>
      <w:r w:rsidRPr="00D3157C">
        <w:rPr>
          <w:rFonts w:ascii="Times New Roman" w:eastAsia="Times New Roman" w:hAnsi="Times New Roman" w:cs="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D3157C">
        <w:rPr>
          <w:rFonts w:ascii="Times New Roman" w:eastAsia="Times New Roman" w:hAnsi="Times New Roman" w:cs="Times New Roman"/>
          <w:sz w:val="24"/>
          <w:szCs w:val="24"/>
        </w:rPr>
        <w:t xml:space="preserve"> создает ситуации для понимания необходимости ухода за растениями и животными относительно их потребностей;</w:t>
      </w:r>
    </w:p>
    <w:p w14:paraId="7293B24D"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272C1C93"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r w:rsidRPr="00D3157C">
        <w:rPr>
          <w:rFonts w:ascii="Times New Roman" w:eastAsia="Times New Roman" w:hAnsi="Times New Roman" w:cs="Times New Roman"/>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6250FCC1" w14:textId="77777777" w:rsidR="00D3157C" w:rsidRPr="00D3157C" w:rsidRDefault="00D3157C" w:rsidP="00D3157C">
      <w:pPr>
        <w:widowControl w:val="0"/>
        <w:autoSpaceDE w:val="0"/>
        <w:autoSpaceDN w:val="0"/>
        <w:ind w:firstLine="540"/>
        <w:jc w:val="both"/>
        <w:rPr>
          <w:rFonts w:ascii="Times New Roman" w:eastAsia="Times New Roman" w:hAnsi="Times New Roman" w:cs="Times New Roman"/>
          <w:sz w:val="24"/>
          <w:szCs w:val="24"/>
        </w:rPr>
      </w:pPr>
    </w:p>
    <w:p w14:paraId="62F2BBC1" w14:textId="1E4B0C6A" w:rsidR="00F5108E" w:rsidRPr="00D3157C" w:rsidRDefault="00536572" w:rsidP="00536572">
      <w:pPr>
        <w:pStyle w:val="ConsPlusTitle"/>
        <w:jc w:val="both"/>
        <w:outlineLvl w:val="2"/>
        <w:rPr>
          <w:rFonts w:ascii="Times New Roman" w:hAnsi="Times New Roman" w:cs="Times New Roman"/>
          <w:sz w:val="28"/>
          <w:szCs w:val="28"/>
        </w:rPr>
      </w:pPr>
      <w:r>
        <w:rPr>
          <w:rFonts w:ascii="Times New Roman" w:hAnsi="Times New Roman" w:cs="Times New Roman"/>
          <w:sz w:val="28"/>
          <w:szCs w:val="28"/>
        </w:rPr>
        <w:t>2.3.</w:t>
      </w:r>
      <w:r w:rsidR="00F5108E" w:rsidRPr="00D3157C">
        <w:rPr>
          <w:rFonts w:ascii="Times New Roman" w:hAnsi="Times New Roman" w:cs="Times New Roman"/>
          <w:sz w:val="28"/>
          <w:szCs w:val="28"/>
        </w:rPr>
        <w:t xml:space="preserve"> Речевое развитие.</w:t>
      </w:r>
    </w:p>
    <w:p w14:paraId="48B591F2" w14:textId="5744B9FB" w:rsidR="00F5108E" w:rsidRPr="00D3157C" w:rsidRDefault="00536572" w:rsidP="00536572">
      <w:pPr>
        <w:pStyle w:val="ConsPlusTitle"/>
        <w:jc w:val="both"/>
        <w:outlineLvl w:val="3"/>
        <w:rPr>
          <w:rFonts w:ascii="Times New Roman" w:hAnsi="Times New Roman" w:cs="Times New Roman"/>
          <w:sz w:val="24"/>
          <w:szCs w:val="24"/>
          <w:u w:val="single"/>
        </w:rPr>
      </w:pPr>
      <w:r>
        <w:rPr>
          <w:rFonts w:ascii="Times New Roman" w:hAnsi="Times New Roman" w:cs="Times New Roman"/>
          <w:sz w:val="24"/>
          <w:szCs w:val="24"/>
          <w:u w:val="single"/>
        </w:rPr>
        <w:t xml:space="preserve">2.3.1. </w:t>
      </w:r>
      <w:r w:rsidR="00F5108E" w:rsidRPr="00D3157C">
        <w:rPr>
          <w:rFonts w:ascii="Times New Roman" w:hAnsi="Times New Roman" w:cs="Times New Roman"/>
          <w:sz w:val="24"/>
          <w:szCs w:val="24"/>
          <w:u w:val="single"/>
        </w:rPr>
        <w:t>От 3 лет до 4 лет.</w:t>
      </w:r>
    </w:p>
    <w:p w14:paraId="78ACD324" w14:textId="327E98BC"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 В области речевого развития основными </w:t>
      </w:r>
      <w:r w:rsidRPr="00D3157C">
        <w:rPr>
          <w:rFonts w:ascii="Times New Roman" w:hAnsi="Times New Roman" w:cs="Times New Roman"/>
          <w:i/>
          <w:sz w:val="24"/>
          <w:szCs w:val="24"/>
        </w:rPr>
        <w:t>задачами</w:t>
      </w:r>
      <w:r w:rsidRPr="00D3157C">
        <w:rPr>
          <w:rFonts w:ascii="Times New Roman" w:hAnsi="Times New Roman" w:cs="Times New Roman"/>
          <w:sz w:val="24"/>
          <w:szCs w:val="24"/>
        </w:rPr>
        <w:t xml:space="preserve"> образовательной деятельности являются:</w:t>
      </w:r>
    </w:p>
    <w:p w14:paraId="192D114E"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1) Формирование словаря:</w:t>
      </w:r>
    </w:p>
    <w:p w14:paraId="70FD8F4F"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4A6FCFD2" w14:textId="77777777" w:rsidR="00F5108E"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активизация словаря: активизировать в речи слова, обозначающие названия предметов ближайшего окружения.</w:t>
      </w:r>
    </w:p>
    <w:p w14:paraId="3E848A86"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2) Звуковая культура речи:</w:t>
      </w:r>
    </w:p>
    <w:p w14:paraId="7DC30B58" w14:textId="77777777" w:rsidR="00F5108E"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3E9738EA"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3) Грамматический строй речи:</w:t>
      </w:r>
    </w:p>
    <w:p w14:paraId="4A6F2BEB" w14:textId="77777777" w:rsidR="00F5108E"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5F4B814"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4) Связная речь:</w:t>
      </w:r>
    </w:p>
    <w:p w14:paraId="3846ABB6"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D3157C">
        <w:rPr>
          <w:rFonts w:ascii="Times New Roman" w:hAnsi="Times New Roman" w:cs="Times New Roman"/>
          <w:sz w:val="24"/>
          <w:szCs w:val="24"/>
        </w:rPr>
        <w:t>со</w:t>
      </w:r>
      <w:proofErr w:type="gramEnd"/>
      <w:r w:rsidRPr="00D3157C">
        <w:rPr>
          <w:rFonts w:ascii="Times New Roman" w:hAnsi="Times New Roman" w:cs="Times New Roman"/>
          <w:sz w:val="24"/>
          <w:szCs w:val="24"/>
        </w:rPr>
        <w:t xml:space="preserve"> </w:t>
      </w:r>
      <w:r w:rsidRPr="00D3157C">
        <w:rPr>
          <w:rFonts w:ascii="Times New Roman" w:hAnsi="Times New Roman" w:cs="Times New Roman"/>
          <w:sz w:val="24"/>
          <w:szCs w:val="24"/>
        </w:rPr>
        <w:lastRenderedPageBreak/>
        <w:t>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0A3633CC"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5) Подготовка детей к обучению грамоте:</w:t>
      </w:r>
    </w:p>
    <w:p w14:paraId="5C6DC1F2"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формировать умение вслушиваться в звучание слова, знакомить детей с терминами "слово", "звук" в практическом плане.</w:t>
      </w:r>
    </w:p>
    <w:p w14:paraId="79B63A86"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6) Интерес к художественной литературе:</w:t>
      </w:r>
    </w:p>
    <w:p w14:paraId="5EF0302C"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3F74EDD0"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формировать навык совместного слушания выразительного чтения и рассказывания (с наглядным сопровождением и без него);</w:t>
      </w:r>
    </w:p>
    <w:p w14:paraId="03D418A3"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7AC1D10B"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787D9D29"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поддерживать общение детей друг с другом и с педагогом в процессе совместного рассматривания книжек-картинок, иллюстраций;</w:t>
      </w:r>
    </w:p>
    <w:p w14:paraId="06032C01"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2BBCA73" w14:textId="46BE4475" w:rsidR="00F5108E" w:rsidRPr="00B7655A" w:rsidRDefault="00F5108E" w:rsidP="00DB627A">
      <w:pPr>
        <w:pStyle w:val="ConsPlusNormal"/>
        <w:jc w:val="both"/>
        <w:rPr>
          <w:rFonts w:ascii="Times New Roman" w:hAnsi="Times New Roman" w:cs="Times New Roman"/>
          <w:i/>
          <w:sz w:val="24"/>
          <w:szCs w:val="24"/>
        </w:rPr>
      </w:pPr>
      <w:r w:rsidRPr="00B7655A">
        <w:rPr>
          <w:rFonts w:ascii="Times New Roman" w:hAnsi="Times New Roman" w:cs="Times New Roman"/>
          <w:i/>
          <w:sz w:val="24"/>
          <w:szCs w:val="24"/>
        </w:rPr>
        <w:t>Содержание образовательной деятельности.</w:t>
      </w:r>
    </w:p>
    <w:p w14:paraId="39527E70"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1) Формирование словаря:</w:t>
      </w:r>
    </w:p>
    <w:p w14:paraId="2CC94E4E" w14:textId="77777777" w:rsidR="00F5108E" w:rsidRPr="00D3157C" w:rsidRDefault="00F5108E" w:rsidP="00DB627A">
      <w:pPr>
        <w:pStyle w:val="ConsPlusNormal"/>
        <w:ind w:firstLine="540"/>
        <w:jc w:val="both"/>
        <w:rPr>
          <w:rFonts w:ascii="Times New Roman" w:hAnsi="Times New Roman" w:cs="Times New Roman"/>
          <w:sz w:val="24"/>
          <w:szCs w:val="24"/>
        </w:rPr>
      </w:pPr>
      <w:proofErr w:type="gramStart"/>
      <w:r w:rsidRPr="00D3157C">
        <w:rPr>
          <w:rFonts w:ascii="Times New Roman" w:hAnsi="Times New Roman" w:cs="Times New Roman"/>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14:paraId="41CDC1FB" w14:textId="77777777" w:rsidR="00F5108E" w:rsidRPr="00D3157C" w:rsidRDefault="00F5108E" w:rsidP="00DB627A">
      <w:pPr>
        <w:pStyle w:val="ConsPlusNormal"/>
        <w:ind w:firstLine="540"/>
        <w:jc w:val="both"/>
        <w:rPr>
          <w:rFonts w:ascii="Times New Roman" w:hAnsi="Times New Roman" w:cs="Times New Roman"/>
          <w:sz w:val="24"/>
          <w:szCs w:val="24"/>
        </w:rPr>
      </w:pPr>
      <w:proofErr w:type="gramStart"/>
      <w:r w:rsidRPr="00D3157C">
        <w:rPr>
          <w:rFonts w:ascii="Times New Roman" w:hAnsi="Times New Roman" w:cs="Times New Roman"/>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14:paraId="0D978424"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2) Звуковая культура речи:</w:t>
      </w:r>
    </w:p>
    <w:p w14:paraId="08B51746"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D3157C">
        <w:rPr>
          <w:rFonts w:ascii="Times New Roman" w:hAnsi="Times New Roman" w:cs="Times New Roman"/>
          <w:sz w:val="24"/>
          <w:szCs w:val="24"/>
        </w:rPr>
        <w:t>п</w:t>
      </w:r>
      <w:proofErr w:type="gramEnd"/>
      <w:r w:rsidRPr="00D3157C">
        <w:rPr>
          <w:rFonts w:ascii="Times New Roman" w:hAnsi="Times New Roman" w:cs="Times New Roman"/>
          <w:sz w:val="24"/>
          <w:szCs w:val="24"/>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264A82C4"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3) Грамматический строй речи:</w:t>
      </w:r>
    </w:p>
    <w:p w14:paraId="138764BC" w14:textId="77777777" w:rsidR="00F5108E" w:rsidRPr="00D3157C" w:rsidRDefault="00F5108E" w:rsidP="00DB627A">
      <w:pPr>
        <w:pStyle w:val="ConsPlusNormal"/>
        <w:ind w:firstLine="540"/>
        <w:jc w:val="both"/>
        <w:rPr>
          <w:rFonts w:ascii="Times New Roman" w:hAnsi="Times New Roman" w:cs="Times New Roman"/>
          <w:sz w:val="24"/>
          <w:szCs w:val="24"/>
        </w:rPr>
      </w:pPr>
      <w:proofErr w:type="gramStart"/>
      <w:r w:rsidRPr="00D3157C">
        <w:rPr>
          <w:rFonts w:ascii="Times New Roman" w:hAnsi="Times New Roman" w:cs="Times New Roman"/>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14:paraId="4C30375E"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w:t>
      </w:r>
      <w:r w:rsidRPr="00D3157C">
        <w:rPr>
          <w:rFonts w:ascii="Times New Roman" w:hAnsi="Times New Roman" w:cs="Times New Roman"/>
          <w:sz w:val="24"/>
          <w:szCs w:val="24"/>
        </w:rPr>
        <w:lastRenderedPageBreak/>
        <w:t>способ для образования глаголов (вошел - вышел), образовывать звукоподражательные глаголы (чирикает).</w:t>
      </w:r>
    </w:p>
    <w:p w14:paraId="70C8FE64"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4) Связная речь:</w:t>
      </w:r>
    </w:p>
    <w:p w14:paraId="69D43C16" w14:textId="77777777" w:rsidR="00F5108E" w:rsidRPr="00D3157C" w:rsidRDefault="00F5108E" w:rsidP="00DB627A">
      <w:pPr>
        <w:pStyle w:val="ConsPlusNormal"/>
        <w:ind w:firstLine="540"/>
        <w:jc w:val="both"/>
        <w:rPr>
          <w:rFonts w:ascii="Times New Roman" w:hAnsi="Times New Roman" w:cs="Times New Roman"/>
          <w:sz w:val="24"/>
          <w:szCs w:val="24"/>
        </w:rPr>
      </w:pPr>
      <w:proofErr w:type="gramStart"/>
      <w:r w:rsidRPr="00D3157C">
        <w:rPr>
          <w:rFonts w:ascii="Times New Roman" w:hAnsi="Times New Roman" w:cs="Times New Roman"/>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D3157C">
        <w:rPr>
          <w:rFonts w:ascii="Times New Roman" w:hAnsi="Times New Roman" w:cs="Times New Roman"/>
          <w:sz w:val="24"/>
          <w:szCs w:val="24"/>
        </w:rPr>
        <w:t xml:space="preserve"> Педагог закрепляет у детей умения использовать основные формы речевого этикета в разных ситуациях общения;</w:t>
      </w:r>
    </w:p>
    <w:p w14:paraId="0E11F847"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D3157C">
        <w:rPr>
          <w:rFonts w:ascii="Times New Roman" w:hAnsi="Times New Roman" w:cs="Times New Roman"/>
          <w:sz w:val="24"/>
          <w:szCs w:val="24"/>
        </w:rPr>
        <w:t>со</w:t>
      </w:r>
      <w:proofErr w:type="gramEnd"/>
      <w:r w:rsidRPr="00D3157C">
        <w:rPr>
          <w:rFonts w:ascii="Times New Roman" w:hAnsi="Times New Roman" w:cs="Times New Roman"/>
          <w:sz w:val="24"/>
          <w:szCs w:val="24"/>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14:paraId="626E7EED"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440840B6"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5) Подготовка детей к обучению грамоте:</w:t>
      </w:r>
    </w:p>
    <w:p w14:paraId="0BA74E34"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педагог формирует у детей умение вслушиваться в звучание слова, закрепляет в речи детей термины "слово", "звук" в практическом плане.</w:t>
      </w:r>
    </w:p>
    <w:p w14:paraId="14E41370" w14:textId="77777777" w:rsidR="00DB627A" w:rsidRPr="00DB627A" w:rsidRDefault="00DB627A" w:rsidP="00DB627A">
      <w:pPr>
        <w:ind w:firstLine="709"/>
        <w:jc w:val="both"/>
        <w:rPr>
          <w:rFonts w:ascii="Times New Roman" w:eastAsia="Times New Roman" w:hAnsi="Times New Roman" w:cs="Times New Roman"/>
          <w:b/>
          <w:i/>
          <w:sz w:val="24"/>
          <w:szCs w:val="24"/>
          <w:lang w:eastAsia="en-US"/>
        </w:rPr>
      </w:pPr>
    </w:p>
    <w:p w14:paraId="0CCA7E37" w14:textId="029FC38E" w:rsidR="00DB627A" w:rsidRPr="0050096C" w:rsidRDefault="00536572" w:rsidP="00536572">
      <w:pPr>
        <w:jc w:val="both"/>
        <w:rPr>
          <w:rFonts w:ascii="Times New Roman" w:eastAsia="Times New Roman" w:hAnsi="Times New Roman" w:cs="Times New Roman"/>
          <w:b/>
          <w:sz w:val="24"/>
          <w:szCs w:val="24"/>
          <w:u w:val="single"/>
          <w:lang w:eastAsia="en-US"/>
        </w:rPr>
      </w:pPr>
      <w:r>
        <w:rPr>
          <w:rFonts w:ascii="Times New Roman" w:eastAsia="Times New Roman" w:hAnsi="Times New Roman" w:cs="Times New Roman"/>
          <w:b/>
          <w:sz w:val="24"/>
          <w:szCs w:val="24"/>
          <w:u w:val="single"/>
          <w:lang w:eastAsia="en-US"/>
        </w:rPr>
        <w:t xml:space="preserve">2.3.2. </w:t>
      </w:r>
      <w:r w:rsidR="00DB627A" w:rsidRPr="0050096C">
        <w:rPr>
          <w:rFonts w:ascii="Times New Roman" w:eastAsia="Times New Roman" w:hAnsi="Times New Roman" w:cs="Times New Roman"/>
          <w:b/>
          <w:sz w:val="24"/>
          <w:szCs w:val="24"/>
          <w:u w:val="single"/>
          <w:lang w:eastAsia="en-US"/>
        </w:rPr>
        <w:t>От 4 лет до 5 лет</w:t>
      </w:r>
    </w:p>
    <w:p w14:paraId="4F58C53E" w14:textId="77777777" w:rsidR="00DB627A" w:rsidRPr="00DB627A" w:rsidRDefault="00DB627A" w:rsidP="00DB627A">
      <w:pPr>
        <w:ind w:firstLine="709"/>
        <w:jc w:val="both"/>
        <w:rPr>
          <w:rFonts w:ascii="Times New Roman" w:eastAsia="Times New Roman" w:hAnsi="Times New Roman" w:cs="Times New Roman"/>
          <w:sz w:val="24"/>
          <w:szCs w:val="24"/>
          <w:lang w:eastAsia="en-US"/>
        </w:rPr>
      </w:pPr>
      <w:r w:rsidRPr="00DB627A">
        <w:rPr>
          <w:rFonts w:ascii="Times New Roman" w:eastAsia="Times New Roman" w:hAnsi="Times New Roman" w:cs="Times New Roman"/>
          <w:sz w:val="24"/>
          <w:szCs w:val="24"/>
          <w:lang w:eastAsia="en-US"/>
        </w:rPr>
        <w:t xml:space="preserve">В области речевого развития основными </w:t>
      </w:r>
      <w:r w:rsidRPr="00DB627A">
        <w:rPr>
          <w:rFonts w:ascii="Times New Roman" w:eastAsia="Times New Roman" w:hAnsi="Times New Roman" w:cs="Times New Roman"/>
          <w:b/>
          <w:i/>
          <w:sz w:val="24"/>
          <w:szCs w:val="24"/>
          <w:lang w:eastAsia="en-US"/>
        </w:rPr>
        <w:t>задачами</w:t>
      </w:r>
      <w:r w:rsidRPr="00DB627A">
        <w:rPr>
          <w:rFonts w:ascii="Times New Roman" w:eastAsia="Times New Roman" w:hAnsi="Times New Roman" w:cs="Times New Roman"/>
          <w:sz w:val="24"/>
          <w:szCs w:val="24"/>
          <w:lang w:eastAsia="en-US"/>
        </w:rPr>
        <w:t xml:space="preserve"> образовательной деятельности являются:</w:t>
      </w:r>
    </w:p>
    <w:p w14:paraId="1B93BD62" w14:textId="77777777" w:rsidR="00DB627A" w:rsidRPr="00DB627A" w:rsidRDefault="00DB627A" w:rsidP="00DB627A">
      <w:pPr>
        <w:ind w:firstLine="709"/>
        <w:jc w:val="both"/>
        <w:rPr>
          <w:rFonts w:ascii="Times New Roman" w:eastAsia="Times New Roman" w:hAnsi="Times New Roman" w:cs="Times New Roman"/>
          <w:i/>
          <w:sz w:val="24"/>
          <w:szCs w:val="24"/>
          <w:lang w:eastAsia="en-US"/>
        </w:rPr>
      </w:pPr>
      <w:r w:rsidRPr="00DB627A">
        <w:rPr>
          <w:rFonts w:ascii="Times New Roman" w:eastAsia="Times New Roman" w:hAnsi="Times New Roman" w:cs="Times New Roman"/>
          <w:i/>
          <w:sz w:val="24"/>
          <w:szCs w:val="24"/>
          <w:lang w:eastAsia="en-US"/>
        </w:rPr>
        <w:t>Развитие словаря</w:t>
      </w:r>
    </w:p>
    <w:p w14:paraId="0DD5149F" w14:textId="77777777" w:rsidR="00DB627A" w:rsidRPr="00DB627A" w:rsidRDefault="00DB627A" w:rsidP="00DB627A">
      <w:pPr>
        <w:ind w:firstLine="709"/>
        <w:jc w:val="both"/>
        <w:rPr>
          <w:rFonts w:ascii="Times New Roman" w:eastAsia="Times New Roman" w:hAnsi="Times New Roman" w:cs="Times New Roman"/>
          <w:sz w:val="24"/>
          <w:szCs w:val="24"/>
          <w:lang w:eastAsia="en-US"/>
        </w:rPr>
      </w:pPr>
      <w:r w:rsidRPr="00DB627A">
        <w:rPr>
          <w:rFonts w:ascii="Times New Roman" w:eastAsia="Times New Roman" w:hAnsi="Times New Roman" w:cs="Times New Roman"/>
          <w:sz w:val="24"/>
          <w:szCs w:val="24"/>
          <w:lang w:eastAsia="en-US"/>
        </w:rPr>
        <w:t>Обогащение словаря. Вводить в словарь детей существительные, обозначающие профессии, глаголы, обозначающие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284DE32" w14:textId="77777777" w:rsidR="00DB627A" w:rsidRPr="00DB627A" w:rsidRDefault="00DB627A" w:rsidP="00DB627A">
      <w:pPr>
        <w:ind w:firstLine="709"/>
        <w:jc w:val="both"/>
        <w:rPr>
          <w:rFonts w:ascii="Times New Roman" w:eastAsia="Times New Roman" w:hAnsi="Times New Roman" w:cs="Times New Roman"/>
          <w:sz w:val="24"/>
          <w:szCs w:val="24"/>
          <w:lang w:eastAsia="en-US"/>
        </w:rPr>
      </w:pPr>
      <w:r w:rsidRPr="00DB627A">
        <w:rPr>
          <w:rFonts w:ascii="Times New Roman" w:eastAsia="Times New Roman" w:hAnsi="Times New Roman" w:cs="Times New Roman"/>
          <w:sz w:val="24"/>
          <w:szCs w:val="24"/>
          <w:lang w:eastAsia="en-US"/>
        </w:rPr>
        <w:t xml:space="preserve">Активизация словаря. Учить детей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Учить употреблять существительные с обобщающим значением. </w:t>
      </w:r>
    </w:p>
    <w:p w14:paraId="7E4CF41C" w14:textId="77777777" w:rsidR="00DB627A" w:rsidRPr="00DB627A" w:rsidRDefault="00DB627A" w:rsidP="00DB627A">
      <w:pPr>
        <w:ind w:firstLine="709"/>
        <w:jc w:val="both"/>
        <w:rPr>
          <w:rFonts w:ascii="Times New Roman" w:eastAsia="Times New Roman" w:hAnsi="Times New Roman" w:cs="Times New Roman"/>
          <w:i/>
          <w:sz w:val="24"/>
          <w:szCs w:val="24"/>
          <w:lang w:eastAsia="en-US"/>
        </w:rPr>
      </w:pPr>
      <w:r w:rsidRPr="00DB627A">
        <w:rPr>
          <w:rFonts w:ascii="Times New Roman" w:eastAsia="Times New Roman" w:hAnsi="Times New Roman" w:cs="Times New Roman"/>
          <w:i/>
          <w:sz w:val="24"/>
          <w:szCs w:val="24"/>
          <w:lang w:eastAsia="en-US"/>
        </w:rPr>
        <w:t>Звуковая культура речи</w:t>
      </w:r>
    </w:p>
    <w:p w14:paraId="693DCF1B" w14:textId="77777777" w:rsidR="00DB627A" w:rsidRPr="00DB627A" w:rsidRDefault="00DB627A" w:rsidP="00DB627A">
      <w:pPr>
        <w:ind w:firstLine="709"/>
        <w:jc w:val="both"/>
        <w:rPr>
          <w:rFonts w:ascii="Times New Roman" w:eastAsia="Times New Roman" w:hAnsi="Times New Roman" w:cs="Times New Roman"/>
          <w:sz w:val="24"/>
          <w:szCs w:val="24"/>
          <w:lang w:eastAsia="en-US"/>
        </w:rPr>
      </w:pPr>
      <w:r w:rsidRPr="00DB627A">
        <w:rPr>
          <w:rFonts w:ascii="Times New Roman" w:eastAsia="Times New Roman" w:hAnsi="Times New Roman" w:cs="Times New Roman"/>
          <w:sz w:val="24"/>
          <w:szCs w:val="24"/>
          <w:lang w:eastAsia="en-US"/>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033F1F3F" w14:textId="77777777" w:rsidR="00DB627A" w:rsidRPr="00DB627A" w:rsidRDefault="00DB627A" w:rsidP="00DB627A">
      <w:pPr>
        <w:ind w:firstLine="709"/>
        <w:jc w:val="both"/>
        <w:rPr>
          <w:rFonts w:ascii="Times New Roman" w:eastAsia="Times New Roman" w:hAnsi="Times New Roman" w:cs="Times New Roman"/>
          <w:i/>
          <w:sz w:val="24"/>
          <w:szCs w:val="24"/>
          <w:lang w:eastAsia="en-US"/>
        </w:rPr>
      </w:pPr>
      <w:r w:rsidRPr="00DB627A">
        <w:rPr>
          <w:rFonts w:ascii="Times New Roman" w:eastAsia="Times New Roman" w:hAnsi="Times New Roman" w:cs="Times New Roman"/>
          <w:i/>
          <w:sz w:val="24"/>
          <w:szCs w:val="24"/>
          <w:lang w:eastAsia="en-US"/>
        </w:rPr>
        <w:t>Грамматический строй речи</w:t>
      </w:r>
    </w:p>
    <w:p w14:paraId="279E5E99" w14:textId="77777777" w:rsidR="00DB627A" w:rsidRPr="00DB627A" w:rsidRDefault="00DB627A" w:rsidP="00DB627A">
      <w:pPr>
        <w:ind w:firstLine="709"/>
        <w:jc w:val="both"/>
        <w:rPr>
          <w:rFonts w:ascii="Times New Roman" w:eastAsia="Times New Roman" w:hAnsi="Times New Roman" w:cs="Times New Roman"/>
          <w:sz w:val="24"/>
          <w:szCs w:val="24"/>
          <w:lang w:eastAsia="en-US"/>
        </w:rPr>
      </w:pPr>
      <w:r w:rsidRPr="00DB627A">
        <w:rPr>
          <w:rFonts w:ascii="Times New Roman" w:eastAsia="Times New Roman" w:hAnsi="Times New Roman" w:cs="Times New Roman"/>
          <w:sz w:val="24"/>
          <w:szCs w:val="24"/>
          <w:lang w:eastAsia="en-US"/>
        </w:rPr>
        <w:t>Продолжать учить детей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Учить употреблять формы повелительного наклонения глаголов. Учить использовать простые сложносочиненные и сложноподчиненные предложения. Учить в правильном понимании и употреблении предлогов с пространственным значением (</w:t>
      </w:r>
      <w:proofErr w:type="gramStart"/>
      <w:r w:rsidRPr="00DB627A">
        <w:rPr>
          <w:rFonts w:ascii="Times New Roman" w:eastAsia="Times New Roman" w:hAnsi="Times New Roman" w:cs="Times New Roman"/>
          <w:sz w:val="24"/>
          <w:szCs w:val="24"/>
          <w:lang w:eastAsia="en-US"/>
        </w:rPr>
        <w:t>в</w:t>
      </w:r>
      <w:proofErr w:type="gramEnd"/>
      <w:r w:rsidRPr="00DB627A">
        <w:rPr>
          <w:rFonts w:ascii="Times New Roman" w:eastAsia="Times New Roman" w:hAnsi="Times New Roman" w:cs="Times New Roman"/>
          <w:sz w:val="24"/>
          <w:szCs w:val="24"/>
          <w:lang w:eastAsia="en-US"/>
        </w:rPr>
        <w:t xml:space="preserve">, под, между, около). Учить </w:t>
      </w:r>
      <w:proofErr w:type="gramStart"/>
      <w:r w:rsidRPr="00DB627A">
        <w:rPr>
          <w:rFonts w:ascii="Times New Roman" w:eastAsia="Times New Roman" w:hAnsi="Times New Roman" w:cs="Times New Roman"/>
          <w:sz w:val="24"/>
          <w:szCs w:val="24"/>
          <w:lang w:eastAsia="en-US"/>
        </w:rPr>
        <w:t>правильно</w:t>
      </w:r>
      <w:proofErr w:type="gramEnd"/>
      <w:r w:rsidRPr="00DB627A">
        <w:rPr>
          <w:rFonts w:ascii="Times New Roman" w:eastAsia="Times New Roman" w:hAnsi="Times New Roman" w:cs="Times New Roman"/>
          <w:sz w:val="24"/>
          <w:szCs w:val="24"/>
          <w:lang w:eastAsia="en-US"/>
        </w:rPr>
        <w:t xml:space="preserve"> образовывать названия предметов посуды.</w:t>
      </w:r>
    </w:p>
    <w:p w14:paraId="019FDB98" w14:textId="77777777" w:rsidR="00DB627A" w:rsidRPr="00DB627A" w:rsidRDefault="00DB627A" w:rsidP="00DB627A">
      <w:pPr>
        <w:ind w:firstLine="709"/>
        <w:jc w:val="both"/>
        <w:rPr>
          <w:rFonts w:ascii="Times New Roman" w:eastAsia="Times New Roman" w:hAnsi="Times New Roman" w:cs="Times New Roman"/>
          <w:i/>
          <w:sz w:val="24"/>
          <w:szCs w:val="24"/>
          <w:lang w:eastAsia="en-US"/>
        </w:rPr>
      </w:pPr>
      <w:r w:rsidRPr="00DB627A">
        <w:rPr>
          <w:rFonts w:ascii="Times New Roman" w:eastAsia="Times New Roman" w:hAnsi="Times New Roman" w:cs="Times New Roman"/>
          <w:i/>
          <w:sz w:val="24"/>
          <w:szCs w:val="24"/>
          <w:lang w:eastAsia="en-US"/>
        </w:rPr>
        <w:t>Связная речь</w:t>
      </w:r>
    </w:p>
    <w:p w14:paraId="6CB80FB0" w14:textId="77777777" w:rsidR="00DB627A" w:rsidRPr="00DB627A" w:rsidRDefault="00DB627A" w:rsidP="00DB627A">
      <w:pPr>
        <w:ind w:firstLine="709"/>
        <w:jc w:val="both"/>
        <w:rPr>
          <w:rFonts w:ascii="Times New Roman" w:eastAsia="Times New Roman" w:hAnsi="Times New Roman" w:cs="Times New Roman"/>
          <w:sz w:val="24"/>
          <w:szCs w:val="24"/>
          <w:lang w:eastAsia="en-US"/>
        </w:rPr>
      </w:pPr>
      <w:r w:rsidRPr="00DB627A">
        <w:rPr>
          <w:rFonts w:ascii="Times New Roman" w:eastAsia="Times New Roman" w:hAnsi="Times New Roman" w:cs="Times New Roman"/>
          <w:sz w:val="24"/>
          <w:szCs w:val="24"/>
          <w:lang w:eastAsia="en-US"/>
        </w:rPr>
        <w:lastRenderedPageBreak/>
        <w:t xml:space="preserve">Продолжать совершенствовать диалогическую речь детей. Учить детей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них. Поддерживать стремление детей рассказывать о своих наблюдениях, переживаниях. Учить пересказывать небольшие сказки и рассказы, знакомые детям и вновь прочитанные. Учить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дошкольников (умение вступить, поддержать и завершить общение). </w:t>
      </w:r>
    </w:p>
    <w:p w14:paraId="6C3EB8FD" w14:textId="77777777" w:rsidR="00DB627A" w:rsidRPr="00DB627A" w:rsidRDefault="00DB627A" w:rsidP="00DB627A">
      <w:pPr>
        <w:ind w:firstLine="709"/>
        <w:jc w:val="both"/>
        <w:rPr>
          <w:rFonts w:ascii="Times New Roman" w:eastAsia="Times New Roman" w:hAnsi="Times New Roman" w:cs="Times New Roman"/>
          <w:i/>
          <w:sz w:val="24"/>
          <w:szCs w:val="24"/>
          <w:lang w:eastAsia="en-US"/>
        </w:rPr>
      </w:pPr>
      <w:r w:rsidRPr="00DB627A">
        <w:rPr>
          <w:rFonts w:ascii="Times New Roman" w:eastAsia="Times New Roman" w:hAnsi="Times New Roman" w:cs="Times New Roman"/>
          <w:i/>
          <w:sz w:val="24"/>
          <w:szCs w:val="24"/>
          <w:lang w:eastAsia="en-US"/>
        </w:rPr>
        <w:t>Подготовка детей к обучению грамоте</w:t>
      </w:r>
    </w:p>
    <w:p w14:paraId="3D4BB66D" w14:textId="77777777" w:rsidR="00DB627A" w:rsidRPr="00DB627A" w:rsidRDefault="00DB627A" w:rsidP="00DB627A">
      <w:pPr>
        <w:ind w:firstLine="709"/>
        <w:jc w:val="both"/>
        <w:rPr>
          <w:rFonts w:ascii="Times New Roman" w:eastAsia="Times New Roman" w:hAnsi="Times New Roman" w:cs="Times New Roman"/>
          <w:sz w:val="24"/>
          <w:szCs w:val="24"/>
          <w:lang w:eastAsia="en-US"/>
        </w:rPr>
      </w:pPr>
      <w:r w:rsidRPr="00DB627A">
        <w:rPr>
          <w:rFonts w:ascii="Times New Roman" w:eastAsia="Times New Roman" w:hAnsi="Times New Roman" w:cs="Times New Roman"/>
          <w:sz w:val="24"/>
          <w:szCs w:val="24"/>
          <w:lang w:eastAsia="en-US"/>
        </w:rPr>
        <w:t>Продолжать знакомить с терминами «слово», «звук» практически, учат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звучание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Учить выделять голосом звук в слове: произносить заданный звук протяжно, громче, четче, чем он произносится обычно, называть изолированно.</w:t>
      </w:r>
    </w:p>
    <w:p w14:paraId="1CA23876" w14:textId="77777777" w:rsidR="00DB627A" w:rsidRPr="00DB627A" w:rsidRDefault="00DB627A" w:rsidP="00DB627A">
      <w:pPr>
        <w:ind w:firstLine="709"/>
        <w:jc w:val="both"/>
        <w:rPr>
          <w:rFonts w:ascii="Times New Roman" w:eastAsia="Times New Roman" w:hAnsi="Times New Roman" w:cs="Times New Roman"/>
          <w:i/>
          <w:sz w:val="24"/>
          <w:szCs w:val="24"/>
          <w:lang w:eastAsia="en-US"/>
        </w:rPr>
      </w:pPr>
      <w:r w:rsidRPr="00DB627A">
        <w:rPr>
          <w:rFonts w:ascii="Times New Roman" w:eastAsia="Times New Roman" w:hAnsi="Times New Roman" w:cs="Times New Roman"/>
          <w:i/>
          <w:sz w:val="24"/>
          <w:szCs w:val="24"/>
          <w:lang w:eastAsia="en-US"/>
        </w:rPr>
        <w:t>Интерес к художественной литературе</w:t>
      </w:r>
    </w:p>
    <w:p w14:paraId="165CB793" w14:textId="77777777" w:rsidR="00DB627A" w:rsidRPr="00DB627A" w:rsidRDefault="00DB627A" w:rsidP="00DB627A">
      <w:pPr>
        <w:ind w:firstLine="709"/>
        <w:jc w:val="both"/>
        <w:rPr>
          <w:rFonts w:ascii="Times New Roman" w:eastAsia="Times New Roman" w:hAnsi="Times New Roman" w:cs="Times New Roman"/>
          <w:sz w:val="24"/>
          <w:szCs w:val="24"/>
        </w:rPr>
      </w:pPr>
      <w:r w:rsidRPr="00DB627A">
        <w:rPr>
          <w:rFonts w:ascii="Times New Roman" w:eastAsia="Times New Roman" w:hAnsi="Times New Roman" w:cs="Times New Roman"/>
          <w:color w:val="000000"/>
          <w:sz w:val="24"/>
          <w:szCs w:val="24"/>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w:t>
      </w:r>
    </w:p>
    <w:p w14:paraId="7DFB386C" w14:textId="77777777" w:rsidR="00DB627A" w:rsidRPr="00DB627A" w:rsidRDefault="00DB627A" w:rsidP="00DB627A">
      <w:pPr>
        <w:ind w:firstLine="709"/>
        <w:jc w:val="both"/>
        <w:rPr>
          <w:rFonts w:ascii="Times New Roman" w:eastAsia="Times New Roman" w:hAnsi="Times New Roman" w:cs="Times New Roman"/>
          <w:sz w:val="24"/>
          <w:szCs w:val="24"/>
        </w:rPr>
      </w:pPr>
      <w:r w:rsidRPr="00DB627A">
        <w:rPr>
          <w:rFonts w:ascii="Times New Roman" w:eastAsia="Times New Roman" w:hAnsi="Times New Roman" w:cs="Times New Roman"/>
          <w:sz w:val="24"/>
          <w:szCs w:val="24"/>
        </w:rPr>
        <w:t>Развивать способность воспринимать содержание и форму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9B08604" w14:textId="77777777" w:rsidR="00DB627A" w:rsidRPr="00DB627A" w:rsidRDefault="00DB627A" w:rsidP="00DB627A">
      <w:pPr>
        <w:ind w:firstLine="709"/>
        <w:jc w:val="both"/>
        <w:rPr>
          <w:rFonts w:ascii="Times New Roman" w:eastAsia="Times New Roman" w:hAnsi="Times New Roman" w:cs="Times New Roman"/>
          <w:color w:val="000000"/>
          <w:sz w:val="24"/>
          <w:szCs w:val="24"/>
        </w:rPr>
      </w:pPr>
      <w:r w:rsidRPr="00DB627A">
        <w:rPr>
          <w:rFonts w:ascii="Times New Roman" w:eastAsia="Times New Roman" w:hAnsi="Times New Roman" w:cs="Times New Roman"/>
          <w:color w:val="000000"/>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741207D0" w14:textId="77777777" w:rsidR="00DB627A" w:rsidRPr="00DB627A" w:rsidRDefault="00DB627A" w:rsidP="00DB627A">
      <w:pPr>
        <w:ind w:firstLine="709"/>
        <w:jc w:val="both"/>
        <w:rPr>
          <w:rFonts w:ascii="Times New Roman" w:eastAsia="Times New Roman" w:hAnsi="Times New Roman" w:cs="Times New Roman"/>
          <w:sz w:val="24"/>
          <w:szCs w:val="24"/>
        </w:rPr>
      </w:pPr>
      <w:r w:rsidRPr="00DB627A">
        <w:rPr>
          <w:rFonts w:ascii="Times New Roman" w:eastAsia="Times New Roman" w:hAnsi="Times New Roman" w:cs="Times New Roman"/>
          <w:color w:val="000000"/>
          <w:sz w:val="24"/>
          <w:szCs w:val="24"/>
        </w:rPr>
        <w:t>Воспитывать ценностное отношение к книге, уважение к творчеству писателей и иллюстраторов.</w:t>
      </w:r>
    </w:p>
    <w:p w14:paraId="72C2B7E3" w14:textId="77777777" w:rsidR="00DB627A" w:rsidRPr="00DB627A" w:rsidRDefault="00DB627A" w:rsidP="00DB627A">
      <w:pPr>
        <w:ind w:firstLine="709"/>
        <w:jc w:val="both"/>
        <w:rPr>
          <w:rFonts w:ascii="Times New Roman" w:eastAsia="Times New Roman" w:hAnsi="Times New Roman" w:cs="Times New Roman"/>
          <w:b/>
          <w:i/>
          <w:sz w:val="24"/>
          <w:szCs w:val="24"/>
          <w:lang w:eastAsia="en-US"/>
        </w:rPr>
      </w:pPr>
      <w:r w:rsidRPr="00DB627A">
        <w:rPr>
          <w:rFonts w:ascii="Times New Roman" w:eastAsia="Times New Roman" w:hAnsi="Times New Roman" w:cs="Times New Roman"/>
          <w:b/>
          <w:i/>
          <w:sz w:val="24"/>
          <w:szCs w:val="24"/>
          <w:lang w:eastAsia="en-US"/>
        </w:rPr>
        <w:t>Содержание образовательной деятельности</w:t>
      </w:r>
    </w:p>
    <w:p w14:paraId="33156D16" w14:textId="77777777" w:rsidR="00DB627A" w:rsidRPr="00DB627A" w:rsidRDefault="00DB627A" w:rsidP="00DB627A">
      <w:pPr>
        <w:ind w:firstLine="709"/>
        <w:jc w:val="both"/>
        <w:rPr>
          <w:rFonts w:ascii="Times New Roman" w:eastAsia="Times New Roman" w:hAnsi="Times New Roman" w:cs="Times New Roman"/>
          <w:i/>
          <w:sz w:val="24"/>
          <w:szCs w:val="24"/>
          <w:lang w:eastAsia="en-US"/>
        </w:rPr>
      </w:pPr>
      <w:r w:rsidRPr="00DB627A">
        <w:rPr>
          <w:rFonts w:ascii="Times New Roman" w:eastAsia="Times New Roman" w:hAnsi="Times New Roman" w:cs="Times New Roman"/>
          <w:i/>
          <w:sz w:val="24"/>
          <w:szCs w:val="24"/>
          <w:lang w:eastAsia="en-US"/>
        </w:rPr>
        <w:t>Развитие словаря</w:t>
      </w:r>
    </w:p>
    <w:p w14:paraId="5806B4F1" w14:textId="77777777" w:rsidR="00DB627A" w:rsidRPr="00DB627A" w:rsidRDefault="00DB627A" w:rsidP="00DB627A">
      <w:pPr>
        <w:ind w:firstLine="709"/>
        <w:jc w:val="both"/>
        <w:rPr>
          <w:rFonts w:ascii="Times New Roman" w:eastAsia="Times New Roman" w:hAnsi="Times New Roman" w:cs="Times New Roman"/>
          <w:sz w:val="24"/>
          <w:szCs w:val="24"/>
          <w:lang w:eastAsia="en-US"/>
        </w:rPr>
      </w:pPr>
      <w:r w:rsidRPr="00DB627A">
        <w:rPr>
          <w:rFonts w:ascii="Times New Roman" w:eastAsia="Times New Roman" w:hAnsi="Times New Roman" w:cs="Times New Roman"/>
          <w:sz w:val="24"/>
          <w:szCs w:val="24"/>
          <w:lang w:eastAsia="en-US"/>
        </w:rPr>
        <w:t>Педагог обучает детей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14585420" w14:textId="77777777" w:rsidR="00DB627A" w:rsidRPr="00DB627A" w:rsidRDefault="00DB627A" w:rsidP="00DB627A">
      <w:pPr>
        <w:ind w:firstLine="709"/>
        <w:jc w:val="both"/>
        <w:rPr>
          <w:rFonts w:ascii="Times New Roman" w:eastAsia="Times New Roman" w:hAnsi="Times New Roman" w:cs="Times New Roman"/>
          <w:i/>
          <w:sz w:val="24"/>
          <w:szCs w:val="24"/>
          <w:lang w:eastAsia="en-US"/>
        </w:rPr>
      </w:pPr>
      <w:r w:rsidRPr="00DB627A">
        <w:rPr>
          <w:rFonts w:ascii="Times New Roman" w:eastAsia="Times New Roman" w:hAnsi="Times New Roman" w:cs="Times New Roman"/>
          <w:i/>
          <w:sz w:val="24"/>
          <w:szCs w:val="24"/>
          <w:lang w:eastAsia="en-US"/>
        </w:rPr>
        <w:t>Звуковая культура речи</w:t>
      </w:r>
    </w:p>
    <w:p w14:paraId="1BA0098C" w14:textId="77777777" w:rsidR="00DB627A" w:rsidRPr="00DB627A" w:rsidRDefault="00DB627A" w:rsidP="00DB627A">
      <w:pPr>
        <w:ind w:firstLine="709"/>
        <w:jc w:val="both"/>
        <w:rPr>
          <w:rFonts w:ascii="Times New Roman" w:eastAsia="Times New Roman" w:hAnsi="Times New Roman" w:cs="Times New Roman"/>
          <w:sz w:val="24"/>
          <w:szCs w:val="24"/>
          <w:lang w:eastAsia="en-US"/>
        </w:rPr>
      </w:pPr>
      <w:r w:rsidRPr="00DB627A">
        <w:rPr>
          <w:rFonts w:ascii="Times New Roman" w:eastAsia="Times New Roman" w:hAnsi="Times New Roman" w:cs="Times New Roman"/>
          <w:sz w:val="24"/>
          <w:szCs w:val="24"/>
          <w:lang w:eastAsia="en-US"/>
        </w:rPr>
        <w:t xml:space="preserve">Педагогический работник способствует овладению детьми правильным произношением звуков родного языка и словопроизношением. </w:t>
      </w:r>
    </w:p>
    <w:p w14:paraId="659B02FE" w14:textId="77777777" w:rsidR="00DB627A" w:rsidRPr="00DB627A" w:rsidRDefault="00DB627A" w:rsidP="00DB627A">
      <w:pPr>
        <w:ind w:firstLine="709"/>
        <w:jc w:val="both"/>
        <w:rPr>
          <w:rFonts w:ascii="Times New Roman" w:eastAsia="Times New Roman" w:hAnsi="Times New Roman" w:cs="Times New Roman"/>
          <w:sz w:val="24"/>
          <w:szCs w:val="24"/>
          <w:lang w:eastAsia="en-US"/>
        </w:rPr>
      </w:pPr>
      <w:r w:rsidRPr="00DB627A">
        <w:rPr>
          <w:rFonts w:ascii="Times New Roman" w:eastAsia="Times New Roman" w:hAnsi="Times New Roman" w:cs="Times New Roman"/>
          <w:sz w:val="24"/>
          <w:szCs w:val="24"/>
          <w:lang w:eastAsia="en-US"/>
        </w:rPr>
        <w:t>Педагог развивает у детей звуковую и интонационную культуру речи, фонематический слух. Педагогический работник закрепляет у дошкольников произношение свистящих и шипящих звуков; учит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06CEC0E4" w14:textId="77777777" w:rsidR="00DB627A" w:rsidRPr="00DB627A" w:rsidRDefault="00DB627A" w:rsidP="00DB627A">
      <w:pPr>
        <w:ind w:firstLine="709"/>
        <w:jc w:val="both"/>
        <w:rPr>
          <w:rFonts w:ascii="Times New Roman" w:eastAsia="Times New Roman" w:hAnsi="Times New Roman" w:cs="Times New Roman"/>
          <w:i/>
          <w:sz w:val="24"/>
          <w:szCs w:val="24"/>
          <w:lang w:eastAsia="en-US"/>
        </w:rPr>
      </w:pPr>
      <w:r w:rsidRPr="00DB627A">
        <w:rPr>
          <w:rFonts w:ascii="Times New Roman" w:eastAsia="Times New Roman" w:hAnsi="Times New Roman" w:cs="Times New Roman"/>
          <w:i/>
          <w:sz w:val="24"/>
          <w:szCs w:val="24"/>
          <w:lang w:eastAsia="en-US"/>
        </w:rPr>
        <w:t>Грамматический строй речи</w:t>
      </w:r>
    </w:p>
    <w:p w14:paraId="44CA8C8C" w14:textId="77777777" w:rsidR="00DB627A" w:rsidRPr="00DB627A" w:rsidRDefault="00DB627A" w:rsidP="00DB627A">
      <w:pPr>
        <w:ind w:firstLine="709"/>
        <w:jc w:val="both"/>
        <w:rPr>
          <w:rFonts w:ascii="Times New Roman" w:eastAsia="Times New Roman" w:hAnsi="Times New Roman" w:cs="Times New Roman"/>
          <w:sz w:val="24"/>
          <w:szCs w:val="24"/>
          <w:lang w:eastAsia="en-US"/>
        </w:rPr>
      </w:pPr>
      <w:r w:rsidRPr="00DB627A">
        <w:rPr>
          <w:rFonts w:ascii="Times New Roman" w:eastAsia="Times New Roman" w:hAnsi="Times New Roman" w:cs="Times New Roman"/>
          <w:sz w:val="24"/>
          <w:szCs w:val="24"/>
          <w:lang w:eastAsia="en-US"/>
        </w:rPr>
        <w:lastRenderedPageBreak/>
        <w:t xml:space="preserve">Педагог обучает детей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14:paraId="297EA6A9" w14:textId="77777777" w:rsidR="00DB627A" w:rsidRPr="00DB627A" w:rsidRDefault="00DB627A" w:rsidP="00DB627A">
      <w:pPr>
        <w:ind w:firstLine="709"/>
        <w:jc w:val="both"/>
        <w:rPr>
          <w:rFonts w:ascii="Times New Roman" w:eastAsia="Times New Roman" w:hAnsi="Times New Roman" w:cs="Times New Roman"/>
          <w:i/>
          <w:sz w:val="24"/>
          <w:szCs w:val="24"/>
          <w:lang w:eastAsia="en-US"/>
        </w:rPr>
      </w:pPr>
      <w:r w:rsidRPr="00DB627A">
        <w:rPr>
          <w:rFonts w:ascii="Times New Roman" w:eastAsia="Times New Roman" w:hAnsi="Times New Roman" w:cs="Times New Roman"/>
          <w:i/>
          <w:sz w:val="24"/>
          <w:szCs w:val="24"/>
          <w:lang w:eastAsia="en-US"/>
        </w:rPr>
        <w:t>Связная речь</w:t>
      </w:r>
    </w:p>
    <w:p w14:paraId="7ACC6607" w14:textId="77777777" w:rsidR="00DB627A" w:rsidRPr="00DB627A" w:rsidRDefault="00DB627A" w:rsidP="00DB627A">
      <w:pPr>
        <w:ind w:firstLine="709"/>
        <w:jc w:val="both"/>
        <w:rPr>
          <w:rFonts w:ascii="Times New Roman" w:eastAsia="Times New Roman" w:hAnsi="Times New Roman" w:cs="Times New Roman"/>
          <w:sz w:val="24"/>
          <w:szCs w:val="24"/>
          <w:lang w:eastAsia="en-US"/>
        </w:rPr>
      </w:pPr>
      <w:r w:rsidRPr="00DB627A">
        <w:rPr>
          <w:rFonts w:ascii="Times New Roman" w:eastAsia="Times New Roman" w:hAnsi="Times New Roman" w:cs="Times New Roman"/>
          <w:sz w:val="24"/>
          <w:szCs w:val="24"/>
          <w:lang w:eastAsia="en-US"/>
        </w:rPr>
        <w:t xml:space="preserve">Педагогический работник развивает у детей связную, грамматически правильную диалогическую и монологическую речь. </w:t>
      </w:r>
    </w:p>
    <w:p w14:paraId="0E730312" w14:textId="77777777" w:rsidR="00DB627A" w:rsidRPr="00DB627A" w:rsidRDefault="00DB627A" w:rsidP="00DB627A">
      <w:pPr>
        <w:ind w:firstLine="709"/>
        <w:jc w:val="both"/>
        <w:rPr>
          <w:rFonts w:ascii="Times New Roman" w:eastAsia="Times New Roman" w:hAnsi="Times New Roman" w:cs="Times New Roman"/>
          <w:sz w:val="24"/>
          <w:szCs w:val="24"/>
          <w:lang w:eastAsia="en-US"/>
        </w:rPr>
      </w:pPr>
      <w:r w:rsidRPr="00DB627A">
        <w:rPr>
          <w:rFonts w:ascii="Times New Roman" w:eastAsia="Times New Roman" w:hAnsi="Times New Roman" w:cs="Times New Roman"/>
          <w:sz w:val="24"/>
          <w:szCs w:val="24"/>
          <w:lang w:eastAsia="en-US"/>
        </w:rPr>
        <w:t xml:space="preserve">Педагог </w:t>
      </w:r>
      <w:proofErr w:type="gramStart"/>
      <w:r w:rsidRPr="00DB627A">
        <w:rPr>
          <w:rFonts w:ascii="Times New Roman" w:eastAsia="Times New Roman" w:hAnsi="Times New Roman" w:cs="Times New Roman"/>
          <w:sz w:val="24"/>
          <w:szCs w:val="24"/>
          <w:lang w:eastAsia="en-US"/>
        </w:rPr>
        <w:t>обучает детей учат</w:t>
      </w:r>
      <w:proofErr w:type="gramEnd"/>
      <w:r w:rsidRPr="00DB627A">
        <w:rPr>
          <w:rFonts w:ascii="Times New Roman" w:eastAsia="Times New Roman" w:hAnsi="Times New Roman" w:cs="Times New Roman"/>
          <w:sz w:val="24"/>
          <w:szCs w:val="24"/>
          <w:lang w:eastAsia="en-US"/>
        </w:rPr>
        <w:t xml:space="preserve">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6D498BFF" w14:textId="77777777" w:rsidR="00DB627A" w:rsidRPr="00DB627A" w:rsidRDefault="00DB627A" w:rsidP="00DB627A">
      <w:pPr>
        <w:ind w:firstLine="709"/>
        <w:jc w:val="both"/>
        <w:rPr>
          <w:rFonts w:ascii="Times New Roman" w:eastAsia="Times New Roman" w:hAnsi="Times New Roman" w:cs="Times New Roman"/>
          <w:sz w:val="24"/>
          <w:szCs w:val="24"/>
          <w:lang w:eastAsia="en-US"/>
        </w:rPr>
      </w:pPr>
      <w:r w:rsidRPr="00DB627A">
        <w:rPr>
          <w:rFonts w:ascii="Times New Roman" w:eastAsia="Times New Roman" w:hAnsi="Times New Roman" w:cs="Times New Roman"/>
          <w:sz w:val="24"/>
          <w:szCs w:val="24"/>
          <w:lang w:eastAsia="en-US"/>
        </w:rPr>
        <w:t>Педагогический работник развивает у дошкольников речевое творчество, учит сочинять повествовательные рассказы по игрушкам, картинам; составлять описательные загадки об игрушках, объектах природы.</w:t>
      </w:r>
    </w:p>
    <w:p w14:paraId="398CBA43" w14:textId="77777777" w:rsidR="00DB627A" w:rsidRPr="00DB627A" w:rsidRDefault="00DB627A" w:rsidP="00DB627A">
      <w:pPr>
        <w:ind w:firstLine="709"/>
        <w:jc w:val="both"/>
        <w:rPr>
          <w:rFonts w:ascii="Times New Roman" w:eastAsia="Times New Roman" w:hAnsi="Times New Roman" w:cs="Times New Roman"/>
          <w:sz w:val="24"/>
          <w:szCs w:val="24"/>
          <w:lang w:eastAsia="en-US"/>
        </w:rPr>
      </w:pPr>
      <w:r w:rsidRPr="00DB627A">
        <w:rPr>
          <w:rFonts w:ascii="Times New Roman" w:eastAsia="Times New Roman" w:hAnsi="Times New Roman" w:cs="Times New Roman"/>
          <w:sz w:val="24"/>
          <w:szCs w:val="24"/>
          <w:lang w:eastAsia="en-US"/>
        </w:rPr>
        <w:t xml:space="preserve">Воспитатель поддерживает инициативность и самостоятельность ребенка в речевом общении </w:t>
      </w:r>
      <w:proofErr w:type="gramStart"/>
      <w:r w:rsidRPr="00DB627A">
        <w:rPr>
          <w:rFonts w:ascii="Times New Roman" w:eastAsia="Times New Roman" w:hAnsi="Times New Roman" w:cs="Times New Roman"/>
          <w:sz w:val="24"/>
          <w:szCs w:val="24"/>
          <w:lang w:eastAsia="en-US"/>
        </w:rPr>
        <w:t>со</w:t>
      </w:r>
      <w:proofErr w:type="gramEnd"/>
      <w:r w:rsidRPr="00DB627A">
        <w:rPr>
          <w:rFonts w:ascii="Times New Roman" w:eastAsia="Times New Roman" w:hAnsi="Times New Roman" w:cs="Times New Roman"/>
          <w:sz w:val="24"/>
          <w:szCs w:val="24"/>
          <w:lang w:eastAsia="en-US"/>
        </w:rPr>
        <w:t xml:space="preserve"> взрослыми и сверстниками, учит использовать в практике общения описательные монологи и элементы объяснительной речи.</w:t>
      </w:r>
    </w:p>
    <w:p w14:paraId="66D2634B" w14:textId="77777777" w:rsidR="00DB627A" w:rsidRPr="00DB627A" w:rsidRDefault="00DB627A" w:rsidP="00DB627A">
      <w:pPr>
        <w:ind w:firstLine="709"/>
        <w:jc w:val="both"/>
        <w:rPr>
          <w:rFonts w:ascii="Times New Roman" w:eastAsia="Times New Roman" w:hAnsi="Times New Roman" w:cs="Times New Roman"/>
          <w:sz w:val="24"/>
          <w:szCs w:val="24"/>
          <w:lang w:eastAsia="en-US"/>
        </w:rPr>
      </w:pPr>
      <w:r w:rsidRPr="00DB627A">
        <w:rPr>
          <w:rFonts w:ascii="Times New Roman" w:eastAsia="Times New Roman" w:hAnsi="Times New Roman" w:cs="Times New Roman"/>
          <w:sz w:val="24"/>
          <w:szCs w:val="24"/>
          <w:lang w:eastAsia="en-US"/>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w:t>
      </w:r>
    </w:p>
    <w:p w14:paraId="303834F9" w14:textId="77777777" w:rsidR="00DB627A" w:rsidRPr="00DB627A" w:rsidRDefault="00DB627A" w:rsidP="00DB627A">
      <w:pPr>
        <w:ind w:firstLine="709"/>
        <w:jc w:val="both"/>
        <w:rPr>
          <w:rFonts w:ascii="Times New Roman" w:eastAsia="Times New Roman" w:hAnsi="Times New Roman" w:cs="Times New Roman"/>
          <w:sz w:val="24"/>
          <w:szCs w:val="24"/>
          <w:lang w:eastAsia="en-US"/>
        </w:rPr>
      </w:pPr>
      <w:r w:rsidRPr="00DB627A">
        <w:rPr>
          <w:rFonts w:ascii="Times New Roman" w:eastAsia="Times New Roman" w:hAnsi="Times New Roman" w:cs="Times New Roman"/>
          <w:sz w:val="24"/>
          <w:szCs w:val="24"/>
          <w:lang w:eastAsia="en-US"/>
        </w:rPr>
        <w:t xml:space="preserve">Педагогический работник развивает у дошкольников умение пересказывать сказки, составлять описательные рассказы о предметах и объектах, по картинкам. </w:t>
      </w:r>
    </w:p>
    <w:p w14:paraId="7755108A" w14:textId="77777777" w:rsidR="00DB627A" w:rsidRPr="00DB627A" w:rsidRDefault="00DB627A" w:rsidP="00DB627A">
      <w:pPr>
        <w:ind w:firstLine="709"/>
        <w:jc w:val="both"/>
        <w:rPr>
          <w:rFonts w:ascii="Times New Roman" w:eastAsia="Times New Roman" w:hAnsi="Times New Roman" w:cs="Times New Roman"/>
          <w:sz w:val="24"/>
          <w:szCs w:val="24"/>
          <w:lang w:eastAsia="en-US"/>
        </w:rPr>
      </w:pPr>
      <w:r w:rsidRPr="00DB627A">
        <w:rPr>
          <w:rFonts w:ascii="Times New Roman" w:eastAsia="Times New Roman" w:hAnsi="Times New Roman" w:cs="Times New Roman"/>
          <w:sz w:val="24"/>
          <w:szCs w:val="24"/>
          <w:lang w:eastAsia="en-US"/>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Воспитатель учит дошкольников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сговоре на игру, при разрешении конфликтов. Педагог закрепляет у детей использовать в речи вариативные формы приветствия; прощания; обращения к взрослым и сверстникам с просьбой, благодарности, обиды, жалобы. Педагогический работник формирует у детей навыки обращаться к сверстнику по имени, к взрослому — по имени и отчеству.</w:t>
      </w:r>
    </w:p>
    <w:p w14:paraId="15688768" w14:textId="77777777" w:rsidR="00DB627A" w:rsidRPr="00DB627A" w:rsidRDefault="00DB627A" w:rsidP="00DB627A">
      <w:pPr>
        <w:ind w:firstLine="709"/>
        <w:jc w:val="both"/>
        <w:rPr>
          <w:rFonts w:ascii="Times New Roman" w:eastAsia="Times New Roman" w:hAnsi="Times New Roman" w:cs="Times New Roman"/>
          <w:i/>
          <w:sz w:val="24"/>
          <w:szCs w:val="24"/>
          <w:lang w:eastAsia="en-US"/>
        </w:rPr>
      </w:pPr>
      <w:r w:rsidRPr="00DB627A">
        <w:rPr>
          <w:rFonts w:ascii="Times New Roman" w:eastAsia="Times New Roman" w:hAnsi="Times New Roman" w:cs="Times New Roman"/>
          <w:i/>
          <w:sz w:val="24"/>
          <w:szCs w:val="24"/>
          <w:lang w:eastAsia="en-US"/>
        </w:rPr>
        <w:t>Подготовка детей к обучению грамоте</w:t>
      </w:r>
    </w:p>
    <w:p w14:paraId="661F4B43" w14:textId="77777777" w:rsidR="00DB627A" w:rsidRPr="00DB627A" w:rsidRDefault="00DB627A" w:rsidP="00DB627A">
      <w:pPr>
        <w:ind w:firstLine="709"/>
        <w:jc w:val="both"/>
        <w:rPr>
          <w:rFonts w:ascii="Times New Roman" w:eastAsia="Times New Roman" w:hAnsi="Times New Roman" w:cs="Times New Roman"/>
          <w:sz w:val="24"/>
          <w:szCs w:val="24"/>
          <w:lang w:eastAsia="en-US"/>
        </w:rPr>
      </w:pPr>
      <w:r w:rsidRPr="00DB627A">
        <w:rPr>
          <w:rFonts w:ascii="Times New Roman" w:eastAsia="Times New Roman" w:hAnsi="Times New Roman" w:cs="Times New Roman"/>
          <w:sz w:val="24"/>
          <w:szCs w:val="24"/>
          <w:lang w:eastAsia="en-US"/>
        </w:rPr>
        <w:t>Воспитатель формирует у дошкольников звуковую аналитико-синтетическую активность, которая является предпосылкой обучения грамоте, учит понимать термины «слово», «звук», использовать их в речи; формирует представления о том, что слова состоят из звуков, могут быть длинными и короткими; обучает сравнивать слова по протяженности. 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5997492B" w14:textId="77777777" w:rsidR="00DB627A" w:rsidRPr="00DB627A" w:rsidRDefault="00DB627A" w:rsidP="00DB627A">
      <w:pPr>
        <w:ind w:firstLine="709"/>
        <w:jc w:val="both"/>
        <w:rPr>
          <w:rFonts w:ascii="Times New Roman" w:eastAsia="Times New Roman" w:hAnsi="Times New Roman" w:cs="Times New Roman"/>
          <w:i/>
          <w:sz w:val="24"/>
          <w:szCs w:val="24"/>
          <w:lang w:eastAsia="en-US"/>
        </w:rPr>
      </w:pPr>
      <w:r w:rsidRPr="00DB627A">
        <w:rPr>
          <w:rFonts w:ascii="Times New Roman" w:eastAsia="Times New Roman" w:hAnsi="Times New Roman" w:cs="Times New Roman"/>
          <w:i/>
          <w:sz w:val="24"/>
          <w:szCs w:val="24"/>
          <w:lang w:eastAsia="en-US"/>
        </w:rPr>
        <w:t>Интерес к художественной литературе</w:t>
      </w:r>
    </w:p>
    <w:p w14:paraId="1BDECBD1" w14:textId="77777777" w:rsidR="00DB627A" w:rsidRPr="00DB627A" w:rsidRDefault="00DB627A" w:rsidP="00DB627A">
      <w:pPr>
        <w:ind w:firstLine="709"/>
        <w:jc w:val="both"/>
        <w:rPr>
          <w:rFonts w:ascii="Times New Roman" w:eastAsia="Times New Roman" w:hAnsi="Times New Roman" w:cs="Times New Roman"/>
          <w:sz w:val="24"/>
          <w:szCs w:val="24"/>
          <w:lang w:eastAsia="en-US"/>
        </w:rPr>
      </w:pPr>
      <w:r w:rsidRPr="00DB627A">
        <w:rPr>
          <w:rFonts w:ascii="Times New Roman" w:eastAsia="Times New Roman" w:hAnsi="Times New Roman" w:cs="Times New Roman"/>
          <w:color w:val="000000"/>
          <w:sz w:val="24"/>
          <w:szCs w:val="24"/>
        </w:rPr>
        <w:t xml:space="preserve">Расширять опыт восприятия жанров русского и зарубежного детского фольклора (загадки, считалки, заклички, небылицы, сказки о животных, волшебные сказки) и художественной литературы, классической и современной (авторские сказки, циклы рассказов, лирические и игровые стихотворения). </w:t>
      </w:r>
      <w:r w:rsidRPr="00DB627A">
        <w:rPr>
          <w:rFonts w:ascii="Times New Roman" w:eastAsia="Times New Roman" w:hAnsi="Times New Roman" w:cs="Times New Roman"/>
          <w:sz w:val="24"/>
          <w:szCs w:val="24"/>
          <w:lang w:eastAsia="en-US"/>
        </w:rPr>
        <w:t>Учить называть некоторые жанры литературных произведений: стихотворение, рассказ, сказка. Способствовать пониманию юмора в стихах и сказках (комичные ситуации и поступки героев, игра слов), различению художественного вымысла и реалистического изображения в тексте.</w:t>
      </w:r>
    </w:p>
    <w:p w14:paraId="4D3DD88F" w14:textId="77777777" w:rsidR="00DB627A" w:rsidRPr="00DB627A" w:rsidRDefault="00DB627A" w:rsidP="00DB627A">
      <w:pPr>
        <w:ind w:firstLine="709"/>
        <w:jc w:val="both"/>
        <w:rPr>
          <w:rFonts w:ascii="Times New Roman" w:eastAsia="Times New Roman" w:hAnsi="Times New Roman" w:cs="Times New Roman"/>
          <w:sz w:val="24"/>
          <w:szCs w:val="24"/>
        </w:rPr>
      </w:pPr>
      <w:r w:rsidRPr="00DB627A">
        <w:rPr>
          <w:rFonts w:ascii="Times New Roman" w:eastAsia="Times New Roman" w:hAnsi="Times New Roman" w:cs="Times New Roman"/>
          <w:sz w:val="24"/>
          <w:szCs w:val="24"/>
        </w:rPr>
        <w:t xml:space="preserve">Продолжать развивать способность воспринимать содержание и особенности  формы художественных произведений (учить устанавливать причинные связи в повествовании, понимать главные характеристики героев; привлекать внимание детей к </w:t>
      </w:r>
      <w:r w:rsidRPr="00DB627A">
        <w:rPr>
          <w:rFonts w:ascii="Times New Roman" w:eastAsia="Times New Roman" w:hAnsi="Times New Roman" w:cs="Times New Roman"/>
          <w:sz w:val="24"/>
          <w:szCs w:val="24"/>
        </w:rPr>
        <w:lastRenderedPageBreak/>
        <w:t>ритму поэтической речи, образным характеристикам предметов и явлений)</w:t>
      </w:r>
      <w:r w:rsidRPr="00DB627A">
        <w:rPr>
          <w:rFonts w:ascii="Times New Roman" w:eastAsia="Times New Roman" w:hAnsi="Times New Roman" w:cs="Times New Roman"/>
          <w:sz w:val="24"/>
          <w:szCs w:val="24"/>
          <w:lang w:eastAsia="en-US"/>
        </w:rPr>
        <w:t xml:space="preserve"> </w:t>
      </w:r>
      <w:r w:rsidRPr="00DB627A">
        <w:rPr>
          <w:rFonts w:ascii="Times New Roman" w:eastAsia="Times New Roman" w:hAnsi="Times New Roman" w:cs="Times New Roman"/>
          <w:sz w:val="24"/>
          <w:szCs w:val="24"/>
        </w:rPr>
        <w:t>путем использования различных методов и приемов углубления восприятия прочитанного: беседы после чтения, рассматривание иллюстраций разных художников к одному и тому же тексту, моделирование сюжета, объяснение значения образных средств.</w:t>
      </w:r>
    </w:p>
    <w:p w14:paraId="58A9B24D" w14:textId="77777777" w:rsidR="00DB627A" w:rsidRPr="00DB627A" w:rsidRDefault="00DB627A" w:rsidP="00DB627A">
      <w:pPr>
        <w:ind w:firstLine="709"/>
        <w:jc w:val="both"/>
        <w:rPr>
          <w:rFonts w:ascii="Times New Roman" w:eastAsia="Times New Roman" w:hAnsi="Times New Roman" w:cs="Times New Roman"/>
          <w:sz w:val="24"/>
          <w:szCs w:val="24"/>
          <w:lang w:eastAsia="en-US"/>
        </w:rPr>
      </w:pPr>
      <w:r w:rsidRPr="00DB627A">
        <w:rPr>
          <w:rFonts w:ascii="Times New Roman" w:eastAsia="Times New Roman" w:hAnsi="Times New Roman" w:cs="Times New Roman"/>
          <w:color w:val="000000"/>
          <w:sz w:val="24"/>
          <w:szCs w:val="24"/>
        </w:rPr>
        <w:t>Развивать художественно-речевые и исполнительские умения детей в процессе заучивания потешек, прибауток, стихотворений; выразительного исполнения ролей в играх-драматизациях и театрализованных играх с персонажами настольного, пальчикового театров; пересказа небольших рассказов и сказок (по ролям, по частям).</w:t>
      </w:r>
    </w:p>
    <w:p w14:paraId="012A1156" w14:textId="77777777" w:rsidR="00DB627A" w:rsidRPr="00DB627A" w:rsidRDefault="00DB627A" w:rsidP="00DB627A">
      <w:pPr>
        <w:ind w:firstLine="709"/>
        <w:jc w:val="both"/>
        <w:rPr>
          <w:rFonts w:ascii="Times New Roman" w:eastAsia="Times New Roman" w:hAnsi="Times New Roman" w:cs="Times New Roman"/>
          <w:sz w:val="24"/>
          <w:szCs w:val="24"/>
          <w:lang w:eastAsia="en-US"/>
        </w:rPr>
      </w:pPr>
      <w:r w:rsidRPr="00DB627A">
        <w:rPr>
          <w:rFonts w:ascii="Times New Roman" w:eastAsia="Times New Roman" w:hAnsi="Times New Roman" w:cs="Times New Roman"/>
          <w:sz w:val="24"/>
          <w:szCs w:val="24"/>
          <w:lang w:eastAsia="en-US"/>
        </w:rPr>
        <w:t xml:space="preserve">Стимулировать детей к отражению впечатлений от прослушанного произведения в рассказах, рисунках, лепке, аппликации, конструировании. </w:t>
      </w:r>
    </w:p>
    <w:p w14:paraId="45E7D028" w14:textId="77777777" w:rsidR="00DB627A" w:rsidRPr="00DB627A" w:rsidRDefault="00DB627A" w:rsidP="00DB627A">
      <w:pPr>
        <w:ind w:firstLine="709"/>
        <w:jc w:val="both"/>
        <w:rPr>
          <w:rFonts w:ascii="Times New Roman" w:eastAsia="Times New Roman" w:hAnsi="Times New Roman" w:cs="Times New Roman"/>
          <w:sz w:val="24"/>
          <w:szCs w:val="24"/>
          <w:lang w:eastAsia="en-US"/>
        </w:rPr>
      </w:pPr>
      <w:r w:rsidRPr="00DB627A">
        <w:rPr>
          <w:rFonts w:ascii="Times New Roman" w:eastAsia="Times New Roman" w:hAnsi="Times New Roman" w:cs="Times New Roman"/>
          <w:sz w:val="24"/>
          <w:szCs w:val="24"/>
          <w:lang w:eastAsia="en-US"/>
        </w:rPr>
        <w:t>Создавать благоприятную атмосферу для словесного творчества; организовывать игры со звукоподражаниями, рифмами, словами на основе художественных текстов; составлять совместно с педагогом загадки на основе описаний, сравнений.</w:t>
      </w:r>
    </w:p>
    <w:p w14:paraId="6929660C" w14:textId="77777777" w:rsidR="00DB627A" w:rsidRPr="00DB627A" w:rsidRDefault="00DB627A" w:rsidP="00DB627A">
      <w:pPr>
        <w:ind w:firstLine="709"/>
        <w:jc w:val="both"/>
        <w:rPr>
          <w:rFonts w:ascii="Times New Roman" w:eastAsia="Times New Roman" w:hAnsi="Times New Roman" w:cs="Times New Roman"/>
          <w:sz w:val="24"/>
          <w:szCs w:val="24"/>
          <w:lang w:eastAsia="en-US"/>
        </w:rPr>
      </w:pPr>
      <w:r w:rsidRPr="00DB627A">
        <w:rPr>
          <w:rFonts w:ascii="Times New Roman" w:eastAsia="Times New Roman" w:hAnsi="Times New Roman" w:cs="Times New Roman"/>
          <w:b/>
          <w:i/>
          <w:sz w:val="24"/>
          <w:szCs w:val="24"/>
          <w:lang w:eastAsia="en-US"/>
        </w:rPr>
        <w:t>В результате, к концу 5 года жизни</w:t>
      </w:r>
      <w:r w:rsidRPr="00DB627A">
        <w:rPr>
          <w:rFonts w:ascii="Times New Roman" w:eastAsia="Times New Roman" w:hAnsi="Times New Roman" w:cs="Times New Roman"/>
          <w:sz w:val="24"/>
          <w:szCs w:val="24"/>
          <w:lang w:eastAsia="en-US"/>
        </w:rPr>
        <w:t xml:space="preserve"> ребенок активен в общении; решает бытовые и игровые задачи посредством общения </w:t>
      </w:r>
      <w:proofErr w:type="gramStart"/>
      <w:r w:rsidRPr="00DB627A">
        <w:rPr>
          <w:rFonts w:ascii="Times New Roman" w:eastAsia="Times New Roman" w:hAnsi="Times New Roman" w:cs="Times New Roman"/>
          <w:sz w:val="24"/>
          <w:szCs w:val="24"/>
          <w:lang w:eastAsia="en-US"/>
        </w:rPr>
        <w:t>со</w:t>
      </w:r>
      <w:proofErr w:type="gramEnd"/>
      <w:r w:rsidRPr="00DB627A">
        <w:rPr>
          <w:rFonts w:ascii="Times New Roman" w:eastAsia="Times New Roman" w:hAnsi="Times New Roman" w:cs="Times New Roman"/>
          <w:sz w:val="24"/>
          <w:szCs w:val="24"/>
          <w:lang w:eastAsia="en-US"/>
        </w:rPr>
        <w:t xml:space="preserve"> взрослыми и сверстниками; без напоминания взрослого здоровается и прощается, говорит «спасибо» и «пожалуйста»; инициативен в разговоре, отвечает на вопросы, задает встречные,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слышит слова с заданным первым звуком; с интересом слушает литературные тексты, воспроизводит текст.</w:t>
      </w:r>
    </w:p>
    <w:p w14:paraId="1D76CF59" w14:textId="77777777" w:rsidR="00DB627A" w:rsidRDefault="00DB627A" w:rsidP="00DB627A">
      <w:pPr>
        <w:rPr>
          <w:rFonts w:ascii="Times New Roman" w:hAnsi="Times New Roman" w:cs="Times New Roman"/>
          <w:sz w:val="24"/>
          <w:szCs w:val="24"/>
        </w:rPr>
      </w:pPr>
    </w:p>
    <w:p w14:paraId="6B917518" w14:textId="461DCB3E" w:rsidR="00B7655A" w:rsidRPr="00B7655A" w:rsidRDefault="00B7655A" w:rsidP="00536572">
      <w:pPr>
        <w:widowControl w:val="0"/>
        <w:autoSpaceDE w:val="0"/>
        <w:autoSpaceDN w:val="0"/>
        <w:jc w:val="both"/>
        <w:outlineLvl w:val="3"/>
        <w:rPr>
          <w:rFonts w:ascii="Times New Roman" w:eastAsia="Times New Roman" w:hAnsi="Times New Roman" w:cs="Times New Roman"/>
          <w:b/>
          <w:sz w:val="24"/>
          <w:szCs w:val="24"/>
          <w:u w:val="single"/>
        </w:rPr>
      </w:pPr>
      <w:r w:rsidRPr="00B7655A">
        <w:rPr>
          <w:rFonts w:ascii="Times New Roman" w:eastAsia="Times New Roman" w:hAnsi="Times New Roman" w:cs="Times New Roman"/>
          <w:b/>
          <w:sz w:val="24"/>
          <w:szCs w:val="24"/>
        </w:rPr>
        <w:t xml:space="preserve"> </w:t>
      </w:r>
      <w:r w:rsidR="00536572">
        <w:rPr>
          <w:rFonts w:ascii="Times New Roman" w:eastAsia="Times New Roman" w:hAnsi="Times New Roman" w:cs="Times New Roman"/>
          <w:b/>
          <w:sz w:val="24"/>
          <w:szCs w:val="24"/>
        </w:rPr>
        <w:t xml:space="preserve">2.3.3. </w:t>
      </w:r>
      <w:r w:rsidRPr="00B7655A">
        <w:rPr>
          <w:rFonts w:ascii="Times New Roman" w:eastAsia="Times New Roman" w:hAnsi="Times New Roman" w:cs="Times New Roman"/>
          <w:b/>
          <w:sz w:val="24"/>
          <w:szCs w:val="24"/>
          <w:u w:val="single"/>
        </w:rPr>
        <w:t>От 5 лет до 6 лет.</w:t>
      </w:r>
    </w:p>
    <w:p w14:paraId="46460038" w14:textId="1AF26D3E"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 xml:space="preserve"> В области речевого развития основными </w:t>
      </w:r>
      <w:r w:rsidRPr="00B7655A">
        <w:rPr>
          <w:rFonts w:ascii="Times New Roman" w:eastAsia="Times New Roman" w:hAnsi="Times New Roman" w:cs="Times New Roman"/>
          <w:i/>
          <w:sz w:val="24"/>
          <w:szCs w:val="24"/>
        </w:rPr>
        <w:t>задачами</w:t>
      </w:r>
      <w:r w:rsidRPr="00B7655A">
        <w:rPr>
          <w:rFonts w:ascii="Times New Roman" w:eastAsia="Times New Roman" w:hAnsi="Times New Roman" w:cs="Times New Roman"/>
          <w:sz w:val="24"/>
          <w:szCs w:val="24"/>
        </w:rPr>
        <w:t xml:space="preserve"> образовательной деятельности являются:</w:t>
      </w:r>
    </w:p>
    <w:p w14:paraId="068350C5"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1) Формирование словаря:</w:t>
      </w:r>
    </w:p>
    <w:p w14:paraId="76BE42AC"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proofErr w:type="gramStart"/>
      <w:r w:rsidRPr="00B7655A">
        <w:rPr>
          <w:rFonts w:ascii="Times New Roman" w:eastAsia="Times New Roman" w:hAnsi="Times New Roman" w:cs="Times New Roma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B7655A">
        <w:rPr>
          <w:rFonts w:ascii="Times New Roman" w:eastAsia="Times New Roman" w:hAnsi="Times New Roman" w:cs="Times New Roman"/>
          <w:sz w:val="24"/>
          <w:szCs w:val="24"/>
        </w:rPr>
        <w:t xml:space="preserve"> Упражнять детей в умении подбирать слова со сходными значениями (синонимы) и противоположными значениями (антонимы);</w:t>
      </w:r>
    </w:p>
    <w:p w14:paraId="7C10A7A8"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25FCDCE2"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2) Звуковая культура речи:</w:t>
      </w:r>
    </w:p>
    <w:p w14:paraId="70B27F86"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0AD32514"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3) Грамматический строй речи:</w:t>
      </w:r>
    </w:p>
    <w:p w14:paraId="61422B3C"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28174C3"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7B69401E"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4) Связная речь:</w:t>
      </w:r>
    </w:p>
    <w:p w14:paraId="0FCDB297"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 xml:space="preserve">совершенствовать диалогическую и монологическую формы речи: закреплять </w:t>
      </w:r>
      <w:r w:rsidRPr="00B7655A">
        <w:rPr>
          <w:rFonts w:ascii="Times New Roman" w:eastAsia="Times New Roman" w:hAnsi="Times New Roman" w:cs="Times New Roman"/>
          <w:sz w:val="24"/>
          <w:szCs w:val="24"/>
        </w:rPr>
        <w:lastRenderedPageBreak/>
        <w:t xml:space="preserve">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B7655A">
        <w:rPr>
          <w:rFonts w:ascii="Times New Roman" w:eastAsia="Times New Roman" w:hAnsi="Times New Roman" w:cs="Times New Roman"/>
          <w:sz w:val="24"/>
          <w:szCs w:val="24"/>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B7655A">
        <w:rPr>
          <w:rFonts w:ascii="Times New Roman" w:eastAsia="Times New Roman" w:hAnsi="Times New Roman" w:cs="Times New Roman"/>
          <w:sz w:val="24"/>
          <w:szCs w:val="24"/>
        </w:rPr>
        <w:t xml:space="preserve"> Формировать умение составлять небольшие рассказы творческого характера по теме, предложенной педагогом.</w:t>
      </w:r>
    </w:p>
    <w:p w14:paraId="61490FB6"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5) Подготовка детей к обучению грамоте;</w:t>
      </w:r>
    </w:p>
    <w:p w14:paraId="4AECB68C"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7623F53E"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6) Интерес к художественной литературе:</w:t>
      </w:r>
    </w:p>
    <w:p w14:paraId="5C844A4D"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5A2352B3"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развивать интерес к произведениям познавательного характера;</w:t>
      </w:r>
    </w:p>
    <w:p w14:paraId="182877FE"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14:paraId="63901261"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291DFB8A"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proofErr w:type="gramStart"/>
      <w:r w:rsidRPr="00B7655A">
        <w:rPr>
          <w:rFonts w:ascii="Times New Roman" w:eastAsia="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14:paraId="7E47B0F9"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1F5D4A7A"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8FEF446"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47EE05FC" w14:textId="5A779C11" w:rsidR="00B7655A" w:rsidRPr="00DB627A" w:rsidRDefault="00B7655A" w:rsidP="00DB627A">
      <w:pPr>
        <w:widowControl w:val="0"/>
        <w:autoSpaceDE w:val="0"/>
        <w:autoSpaceDN w:val="0"/>
        <w:ind w:firstLine="540"/>
        <w:jc w:val="both"/>
        <w:rPr>
          <w:rFonts w:ascii="Times New Roman" w:eastAsia="Times New Roman" w:hAnsi="Times New Roman" w:cs="Times New Roman"/>
          <w:b/>
          <w:i/>
          <w:sz w:val="24"/>
          <w:szCs w:val="24"/>
        </w:rPr>
      </w:pPr>
      <w:r w:rsidRPr="00DB627A">
        <w:rPr>
          <w:rFonts w:ascii="Times New Roman" w:eastAsia="Times New Roman" w:hAnsi="Times New Roman" w:cs="Times New Roman"/>
          <w:b/>
          <w:i/>
          <w:sz w:val="24"/>
          <w:szCs w:val="24"/>
        </w:rPr>
        <w:t xml:space="preserve"> Содержание образовательной деятельности.</w:t>
      </w:r>
    </w:p>
    <w:p w14:paraId="1168653F"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1) Формирование словаря:</w:t>
      </w:r>
    </w:p>
    <w:p w14:paraId="6D00ED69"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proofErr w:type="gramStart"/>
      <w:r w:rsidRPr="00B7655A">
        <w:rPr>
          <w:rFonts w:ascii="Times New Roman" w:eastAsia="Times New Roman" w:hAnsi="Times New Roman" w:cs="Times New Roman"/>
          <w:sz w:val="24"/>
          <w:szCs w:val="24"/>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w:t>
      </w:r>
      <w:r w:rsidRPr="00B7655A">
        <w:rPr>
          <w:rFonts w:ascii="Times New Roman" w:eastAsia="Times New Roman" w:hAnsi="Times New Roman" w:cs="Times New Roman"/>
          <w:sz w:val="24"/>
          <w:szCs w:val="24"/>
        </w:rPr>
        <w:lastRenderedPageBreak/>
        <w:t>переживания; социально-нравственные категории, оттенки цвета, тонкое дифференцирование формы, размера и других признаков объекта;</w:t>
      </w:r>
      <w:proofErr w:type="gramEnd"/>
      <w:r w:rsidRPr="00B7655A">
        <w:rPr>
          <w:rFonts w:ascii="Times New Roman" w:eastAsia="Times New Roman" w:hAnsi="Times New Roman" w:cs="Times New Roman"/>
          <w:sz w:val="24"/>
          <w:szCs w:val="24"/>
        </w:rPr>
        <w:t xml:space="preserve"> названия обследовательских действий, необходимых для выявления качеств и свой</w:t>
      </w:r>
      <w:proofErr w:type="gramStart"/>
      <w:r w:rsidRPr="00B7655A">
        <w:rPr>
          <w:rFonts w:ascii="Times New Roman" w:eastAsia="Times New Roman" w:hAnsi="Times New Roman" w:cs="Times New Roman"/>
          <w:sz w:val="24"/>
          <w:szCs w:val="24"/>
        </w:rPr>
        <w:t>ств пр</w:t>
      </w:r>
      <w:proofErr w:type="gramEnd"/>
      <w:r w:rsidRPr="00B7655A">
        <w:rPr>
          <w:rFonts w:ascii="Times New Roman" w:eastAsia="Times New Roman" w:hAnsi="Times New Roman" w:cs="Times New Roman"/>
          <w:sz w:val="24"/>
          <w:szCs w:val="24"/>
        </w:rPr>
        <w:t>едметов. Педагог закрепляет у детей умение обобщать предметы: объединять их в группы по существенным признакам.</w:t>
      </w:r>
    </w:p>
    <w:p w14:paraId="57A0D8F1"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2) Звуковая культура речи:</w:t>
      </w:r>
    </w:p>
    <w:p w14:paraId="50AF82DF"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B7655A">
        <w:rPr>
          <w:rFonts w:ascii="Times New Roman" w:eastAsia="Times New Roman" w:hAnsi="Times New Roman" w:cs="Times New Roman"/>
          <w:sz w:val="24"/>
          <w:szCs w:val="24"/>
        </w:rPr>
        <w:t>р</w:t>
      </w:r>
      <w:proofErr w:type="gramEnd"/>
      <w:r w:rsidRPr="00B7655A">
        <w:rPr>
          <w:rFonts w:ascii="Times New Roman" w:eastAsia="Times New Roman" w:hAnsi="Times New Roman" w:cs="Times New Roman"/>
          <w:sz w:val="24"/>
          <w:szCs w:val="24"/>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783C7F5F"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3) Грамматический строй речи:</w:t>
      </w:r>
    </w:p>
    <w:p w14:paraId="43EF61F6"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518DFD59"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4) Связная речь:</w:t>
      </w:r>
    </w:p>
    <w:p w14:paraId="4F3D1726"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75ADE225"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2AC9A160"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1440A423"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0EE59867"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5) Подготовка детей к обучению грамоте:</w:t>
      </w:r>
    </w:p>
    <w:p w14:paraId="1914580D" w14:textId="77777777" w:rsidR="00B7655A" w:rsidRPr="00B7655A" w:rsidRDefault="00B7655A" w:rsidP="00DB627A">
      <w:pPr>
        <w:widowControl w:val="0"/>
        <w:autoSpaceDE w:val="0"/>
        <w:autoSpaceDN w:val="0"/>
        <w:ind w:firstLine="540"/>
        <w:jc w:val="both"/>
        <w:rPr>
          <w:rFonts w:ascii="Times New Roman" w:eastAsia="Times New Roman" w:hAnsi="Times New Roman" w:cs="Times New Roman"/>
          <w:sz w:val="24"/>
          <w:szCs w:val="24"/>
        </w:rPr>
      </w:pPr>
      <w:r w:rsidRPr="00B7655A">
        <w:rPr>
          <w:rFonts w:ascii="Times New Roman" w:eastAsia="Times New Roman" w:hAnsi="Times New Roman" w:cs="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B7655A">
        <w:rPr>
          <w:rFonts w:ascii="Times New Roman" w:eastAsia="Times New Roman" w:hAnsi="Times New Roman" w:cs="Times New Roman"/>
          <w:sz w:val="24"/>
          <w:szCs w:val="24"/>
        </w:rPr>
        <w:t>х-</w:t>
      </w:r>
      <w:proofErr w:type="gramEnd"/>
      <w:r w:rsidRPr="00B7655A">
        <w:rPr>
          <w:rFonts w:ascii="Times New Roman" w:eastAsia="Times New Roman" w:hAnsi="Times New Roman" w:cs="Times New Roman"/>
          <w:sz w:val="24"/>
          <w:szCs w:val="24"/>
        </w:rPr>
        <w:t xml:space="preserve">,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w:t>
      </w:r>
      <w:r w:rsidRPr="00B7655A">
        <w:rPr>
          <w:rFonts w:ascii="Times New Roman" w:eastAsia="Times New Roman" w:hAnsi="Times New Roman" w:cs="Times New Roman"/>
          <w:sz w:val="24"/>
          <w:szCs w:val="24"/>
        </w:rPr>
        <w:lastRenderedPageBreak/>
        <w:t>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0873D86B" w14:textId="77777777" w:rsidR="00B7655A" w:rsidRPr="00D3157C" w:rsidRDefault="00B7655A" w:rsidP="00DB627A">
      <w:pPr>
        <w:rPr>
          <w:rFonts w:ascii="Times New Roman" w:hAnsi="Times New Roman" w:cs="Times New Roman"/>
          <w:sz w:val="24"/>
          <w:szCs w:val="24"/>
        </w:rPr>
      </w:pPr>
    </w:p>
    <w:p w14:paraId="3C621CBD" w14:textId="000AED42" w:rsidR="00F5108E" w:rsidRPr="00D3157C" w:rsidRDefault="00536572" w:rsidP="00536572">
      <w:pPr>
        <w:pStyle w:val="ConsPlusTitle"/>
        <w:jc w:val="both"/>
        <w:outlineLvl w:val="2"/>
        <w:rPr>
          <w:rFonts w:ascii="Times New Roman" w:hAnsi="Times New Roman" w:cs="Times New Roman"/>
          <w:sz w:val="24"/>
          <w:szCs w:val="24"/>
        </w:rPr>
      </w:pPr>
      <w:r>
        <w:rPr>
          <w:rFonts w:ascii="Times New Roman" w:hAnsi="Times New Roman" w:cs="Times New Roman"/>
          <w:sz w:val="24"/>
          <w:szCs w:val="24"/>
        </w:rPr>
        <w:t xml:space="preserve">2.4. </w:t>
      </w:r>
      <w:r w:rsidR="00F5108E" w:rsidRPr="00D3157C">
        <w:rPr>
          <w:rFonts w:ascii="Times New Roman" w:hAnsi="Times New Roman" w:cs="Times New Roman"/>
          <w:sz w:val="24"/>
          <w:szCs w:val="24"/>
        </w:rPr>
        <w:t>Художественно-эстетическое развитие.</w:t>
      </w:r>
    </w:p>
    <w:p w14:paraId="5F17D00B" w14:textId="3E50BC0B" w:rsidR="00F5108E" w:rsidRPr="00DB627A" w:rsidRDefault="00536572" w:rsidP="00536572">
      <w:pPr>
        <w:pStyle w:val="ConsPlusTitle"/>
        <w:jc w:val="both"/>
        <w:outlineLvl w:val="3"/>
        <w:rPr>
          <w:rFonts w:ascii="Times New Roman" w:hAnsi="Times New Roman" w:cs="Times New Roman"/>
          <w:sz w:val="24"/>
          <w:szCs w:val="24"/>
          <w:u w:val="single"/>
        </w:rPr>
      </w:pPr>
      <w:r>
        <w:rPr>
          <w:rFonts w:ascii="Times New Roman" w:hAnsi="Times New Roman" w:cs="Times New Roman"/>
          <w:sz w:val="24"/>
          <w:szCs w:val="24"/>
          <w:u w:val="single"/>
        </w:rPr>
        <w:t xml:space="preserve">2.4.1. </w:t>
      </w:r>
      <w:r w:rsidR="00F5108E" w:rsidRPr="00DB627A">
        <w:rPr>
          <w:rFonts w:ascii="Times New Roman" w:hAnsi="Times New Roman" w:cs="Times New Roman"/>
          <w:sz w:val="24"/>
          <w:szCs w:val="24"/>
          <w:u w:val="single"/>
        </w:rPr>
        <w:t>От 3 лет до 4 лет.</w:t>
      </w:r>
    </w:p>
    <w:p w14:paraId="2F950D5D" w14:textId="7B435F55" w:rsidR="00F5108E" w:rsidRPr="00D3157C" w:rsidRDefault="00F5108E" w:rsidP="00DB627A">
      <w:pPr>
        <w:pStyle w:val="ConsPlusNormal"/>
        <w:jc w:val="both"/>
        <w:rPr>
          <w:rFonts w:ascii="Times New Roman" w:hAnsi="Times New Roman" w:cs="Times New Roman"/>
          <w:sz w:val="24"/>
          <w:szCs w:val="24"/>
        </w:rPr>
      </w:pPr>
      <w:r w:rsidRPr="00D3157C">
        <w:rPr>
          <w:rFonts w:ascii="Times New Roman" w:hAnsi="Times New Roman" w:cs="Times New Roman"/>
          <w:sz w:val="24"/>
          <w:szCs w:val="24"/>
        </w:rPr>
        <w:t xml:space="preserve"> В области художественно-эстетического развития основными </w:t>
      </w:r>
      <w:r w:rsidRPr="00DB627A">
        <w:rPr>
          <w:rFonts w:ascii="Times New Roman" w:hAnsi="Times New Roman" w:cs="Times New Roman"/>
          <w:i/>
          <w:sz w:val="24"/>
          <w:szCs w:val="24"/>
        </w:rPr>
        <w:t>задачами</w:t>
      </w:r>
      <w:r w:rsidRPr="00D3157C">
        <w:rPr>
          <w:rFonts w:ascii="Times New Roman" w:hAnsi="Times New Roman" w:cs="Times New Roman"/>
          <w:sz w:val="24"/>
          <w:szCs w:val="24"/>
        </w:rPr>
        <w:t xml:space="preserve"> образовательной деятельности являются:</w:t>
      </w:r>
    </w:p>
    <w:p w14:paraId="042E7AB0"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1) приобщение к искусству:</w:t>
      </w:r>
    </w:p>
    <w:p w14:paraId="06255382"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продолжать развивать художественное восприятие, подводить детей к восприятию произведений искусства (разглядывать и чувствовать);</w:t>
      </w:r>
    </w:p>
    <w:p w14:paraId="61016416"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воспитывать интерес к искусству;</w:t>
      </w:r>
    </w:p>
    <w:p w14:paraId="0D69933C"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формировать понимание красоты произведений искусства, потребность общения с искусством;</w:t>
      </w:r>
    </w:p>
    <w:p w14:paraId="26422636"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2C0AF0C"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45083980"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6792AAAE"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готовить детей к посещению кукольного театра, выставки детских работ и так далее;</w:t>
      </w:r>
    </w:p>
    <w:p w14:paraId="00AAC47C"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приобщать детей к участию в концертах, праздниках в семье и ДОО: исполнение танца, песни, чтение стихов;</w:t>
      </w:r>
    </w:p>
    <w:p w14:paraId="32407269"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2) изобразительная деятельность:</w:t>
      </w:r>
    </w:p>
    <w:p w14:paraId="6D71E3CF"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формировать у детей интерес к занятиям изобразительной деятельностью;</w:t>
      </w:r>
    </w:p>
    <w:p w14:paraId="453D7459"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формировать у детей знания в области изобразительной деятельности;</w:t>
      </w:r>
    </w:p>
    <w:p w14:paraId="61A54B07"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развивать у детей эстетическое восприятие;</w:t>
      </w:r>
    </w:p>
    <w:p w14:paraId="1D3C3D70"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B0DA8C3"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14:paraId="461007B9"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находить связь между предметами и явлениями окружающего мира и их изображениями (в рисунке, лепке, аппликации);</w:t>
      </w:r>
    </w:p>
    <w:p w14:paraId="7005179A"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0E674F28"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2C546DB3"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D3157C">
        <w:rPr>
          <w:rFonts w:ascii="Times New Roman" w:hAnsi="Times New Roman" w:cs="Times New Roman"/>
          <w:sz w:val="24"/>
          <w:szCs w:val="24"/>
        </w:rPr>
        <w:t>другое</w:t>
      </w:r>
      <w:proofErr w:type="gramEnd"/>
      <w:r w:rsidRPr="00D3157C">
        <w:rPr>
          <w:rFonts w:ascii="Times New Roman" w:hAnsi="Times New Roman" w:cs="Times New Roman"/>
          <w:sz w:val="24"/>
          <w:szCs w:val="24"/>
        </w:rPr>
        <w:t>);</w:t>
      </w:r>
    </w:p>
    <w:p w14:paraId="3E014066"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формировать умение у детей создавать как индивидуальные, так и коллективные композиции в рисунках, лепке, аппликации;</w:t>
      </w:r>
    </w:p>
    <w:p w14:paraId="511050C3"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79F71C28"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переводить детей от рисования-подражания к самостоятельному творчеству;</w:t>
      </w:r>
    </w:p>
    <w:p w14:paraId="18002A23"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3) конструктивная деятельность:</w:t>
      </w:r>
    </w:p>
    <w:p w14:paraId="595D4114"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lastRenderedPageBreak/>
        <w:t>совершенствовать у детей конструктивные умения;</w:t>
      </w:r>
    </w:p>
    <w:p w14:paraId="6996773A" w14:textId="77777777" w:rsidR="00F5108E" w:rsidRPr="00D3157C" w:rsidRDefault="00F5108E" w:rsidP="00DB627A">
      <w:pPr>
        <w:pStyle w:val="ConsPlusNormal"/>
        <w:ind w:firstLine="540"/>
        <w:jc w:val="both"/>
        <w:rPr>
          <w:rFonts w:ascii="Times New Roman" w:hAnsi="Times New Roman" w:cs="Times New Roman"/>
          <w:sz w:val="24"/>
          <w:szCs w:val="24"/>
        </w:rPr>
      </w:pPr>
      <w:proofErr w:type="gramStart"/>
      <w:r w:rsidRPr="00D3157C">
        <w:rPr>
          <w:rFonts w:ascii="Times New Roman" w:hAnsi="Times New Roman" w:cs="Times New Roman"/>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14:paraId="4C68D98A"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формировать умение у детей использовать в постройках детали разного цвета;</w:t>
      </w:r>
    </w:p>
    <w:p w14:paraId="6D6E6B6E"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4) музыкальная деятельность:</w:t>
      </w:r>
    </w:p>
    <w:p w14:paraId="401C552B"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14:paraId="19FC365A"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7BBDEB77"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учить детей петь простые народные песни, попевки, прибаутки, передавая их настроение и характер;</w:t>
      </w:r>
    </w:p>
    <w:p w14:paraId="3FFF2D17"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3B71A4BF"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5) театрализованная деятельность:</w:t>
      </w:r>
    </w:p>
    <w:p w14:paraId="11CA019D"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воспитывать у детей устойчивый интерес детей к театрализованной игре, создавать условия для ее проведения;</w:t>
      </w:r>
    </w:p>
    <w:p w14:paraId="0DACAFCB"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формировать положительные, доброжелательные, коллективные взаимоотношения;</w:t>
      </w:r>
    </w:p>
    <w:p w14:paraId="34E0A45C"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290E3E4E"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2790ADB"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познакомить детей с различными видами театра (кукольным, настольным, пальчиковым, театром теней, театром на фланелеграфе);</w:t>
      </w:r>
    </w:p>
    <w:p w14:paraId="18A24934"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знакомить детей с приемами вождения настольных кукол;</w:t>
      </w:r>
    </w:p>
    <w:p w14:paraId="24DF1AF9"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формировать у детей умение сопровождать движения простой песенкой;</w:t>
      </w:r>
    </w:p>
    <w:p w14:paraId="1E1A7616"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вызывать желание действовать с элементами костюмов (шапочки, воротнички и так далее) и атрибутами как внешними символами роли;</w:t>
      </w:r>
    </w:p>
    <w:p w14:paraId="7830E33C"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формировать у детей интонационную выразительность речи в процессе театрально-игровой деятельности;</w:t>
      </w:r>
    </w:p>
    <w:p w14:paraId="068A6C50"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развивать у детей диалогическую речь в процессе театрально-игровой деятельности;</w:t>
      </w:r>
    </w:p>
    <w:p w14:paraId="0769E1C1"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формировать у детей умение следить за развитием действия в драматизациях и кукольных спектаклях;</w:t>
      </w:r>
    </w:p>
    <w:p w14:paraId="04064E6E"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формировать у детей умение использовать импровизационные формы диалогов действующих лиц в хорошо знакомых сказках;</w:t>
      </w:r>
    </w:p>
    <w:p w14:paraId="00FB96F9"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6) культурно-досуговая деятельность:</w:t>
      </w:r>
    </w:p>
    <w:p w14:paraId="4EDB8D19"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14:paraId="57C0CC3A" w14:textId="77777777" w:rsidR="00F5108E" w:rsidRPr="00D3157C" w:rsidRDefault="00F5108E" w:rsidP="00DB627A">
      <w:pPr>
        <w:pStyle w:val="ConsPlusNormal"/>
        <w:ind w:firstLine="540"/>
        <w:jc w:val="both"/>
        <w:rPr>
          <w:rFonts w:ascii="Times New Roman" w:hAnsi="Times New Roman" w:cs="Times New Roman"/>
          <w:sz w:val="24"/>
          <w:szCs w:val="24"/>
        </w:rPr>
      </w:pPr>
      <w:proofErr w:type="gramStart"/>
      <w:r w:rsidRPr="00D3157C">
        <w:rPr>
          <w:rFonts w:ascii="Times New Roman" w:hAnsi="Times New Roman" w:cs="Times New Roman"/>
          <w:sz w:val="24"/>
          <w:szCs w:val="24"/>
        </w:rPr>
        <w:t>помогать детям организовывать</w:t>
      </w:r>
      <w:proofErr w:type="gramEnd"/>
      <w:r w:rsidRPr="00D3157C">
        <w:rPr>
          <w:rFonts w:ascii="Times New Roman" w:hAnsi="Times New Roman" w:cs="Times New Roman"/>
          <w:sz w:val="24"/>
          <w:szCs w:val="24"/>
        </w:rPr>
        <w:t xml:space="preserve"> свободное время с интересом;</w:t>
      </w:r>
    </w:p>
    <w:p w14:paraId="1A67B1B4"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создавать условия для активного и пассивного отдыха;</w:t>
      </w:r>
    </w:p>
    <w:p w14:paraId="1718F7B2"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создавать атмосферу эмоционального благополучия в культурно-досуговой деятельности;</w:t>
      </w:r>
    </w:p>
    <w:p w14:paraId="33E32F12"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развивать интерес к просмотру кукольных спектаклей, прослушиванию музыкальных и литературных произведений;</w:t>
      </w:r>
    </w:p>
    <w:p w14:paraId="2D91A35A"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формировать желание участвовать в праздниках и развлечениях;</w:t>
      </w:r>
    </w:p>
    <w:p w14:paraId="4734770E"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формировать основы праздничной культуры и навыки общения в ходе праздника и развлечения.</w:t>
      </w:r>
    </w:p>
    <w:p w14:paraId="42C8393D" w14:textId="2E1DABCA" w:rsidR="00F5108E" w:rsidRPr="00DB627A" w:rsidRDefault="00F5108E" w:rsidP="00DB627A">
      <w:pPr>
        <w:pStyle w:val="ConsPlusNormal"/>
        <w:ind w:firstLine="540"/>
        <w:jc w:val="both"/>
        <w:rPr>
          <w:rFonts w:ascii="Times New Roman" w:hAnsi="Times New Roman" w:cs="Times New Roman"/>
          <w:b/>
          <w:i/>
          <w:sz w:val="24"/>
          <w:szCs w:val="24"/>
        </w:rPr>
      </w:pPr>
      <w:r w:rsidRPr="00DB627A">
        <w:rPr>
          <w:rFonts w:ascii="Times New Roman" w:hAnsi="Times New Roman" w:cs="Times New Roman"/>
          <w:b/>
          <w:i/>
          <w:sz w:val="24"/>
          <w:szCs w:val="24"/>
        </w:rPr>
        <w:t xml:space="preserve"> Содержание образовательной деятельности.</w:t>
      </w:r>
    </w:p>
    <w:p w14:paraId="1648BB3F" w14:textId="4354275E"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Приобщение к искусству.</w:t>
      </w:r>
    </w:p>
    <w:p w14:paraId="7F440A71"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1) Педагог подводит детей к восприятию произведений искусства, содействует </w:t>
      </w:r>
      <w:r w:rsidRPr="00D3157C">
        <w:rPr>
          <w:rFonts w:ascii="Times New Roman" w:hAnsi="Times New Roman" w:cs="Times New Roman"/>
          <w:sz w:val="24"/>
          <w:szCs w:val="24"/>
        </w:rPr>
        <w:lastRenderedPageBreak/>
        <w:t>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705197D8"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053B30FC"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4AD2DC3C"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1657B57A"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5) Педагог начинает приобщать детей к посещению кукольного театра, различных детских художественных выставок.</w:t>
      </w:r>
    </w:p>
    <w:p w14:paraId="3DD9CE54" w14:textId="0C8C53FB" w:rsidR="00F5108E" w:rsidRPr="00DB627A" w:rsidRDefault="00F5108E" w:rsidP="00DB627A">
      <w:pPr>
        <w:pStyle w:val="ConsPlusNormal"/>
        <w:ind w:firstLine="540"/>
        <w:jc w:val="both"/>
        <w:rPr>
          <w:rFonts w:ascii="Times New Roman" w:hAnsi="Times New Roman" w:cs="Times New Roman"/>
          <w:i/>
          <w:sz w:val="24"/>
          <w:szCs w:val="24"/>
        </w:rPr>
      </w:pPr>
      <w:r w:rsidRPr="00DB627A">
        <w:rPr>
          <w:rFonts w:ascii="Times New Roman" w:hAnsi="Times New Roman" w:cs="Times New Roman"/>
          <w:i/>
          <w:sz w:val="24"/>
          <w:szCs w:val="24"/>
        </w:rPr>
        <w:t xml:space="preserve"> Изобразительная деятельность.</w:t>
      </w:r>
    </w:p>
    <w:p w14:paraId="67CD5184"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4ABD2F76"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1) Рисование:</w:t>
      </w:r>
    </w:p>
    <w:p w14:paraId="56D29B08"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8926196"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продолжает учить </w:t>
      </w:r>
      <w:proofErr w:type="gramStart"/>
      <w:r w:rsidRPr="00D3157C">
        <w:rPr>
          <w:rFonts w:ascii="Times New Roman" w:hAnsi="Times New Roman" w:cs="Times New Roman"/>
          <w:sz w:val="24"/>
          <w:szCs w:val="24"/>
        </w:rPr>
        <w:t>правильно</w:t>
      </w:r>
      <w:proofErr w:type="gramEnd"/>
      <w:r w:rsidRPr="00D3157C">
        <w:rPr>
          <w:rFonts w:ascii="Times New Roman" w:hAnsi="Times New Roman" w:cs="Times New Roman"/>
          <w:sz w:val="24"/>
          <w:szCs w:val="24"/>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D3157C">
        <w:rPr>
          <w:rFonts w:ascii="Times New Roman" w:hAnsi="Times New Roman" w:cs="Times New Roman"/>
          <w:sz w:val="24"/>
          <w:szCs w:val="24"/>
        </w:rPr>
        <w:t>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D3157C">
        <w:rPr>
          <w:rFonts w:ascii="Times New Roman" w:hAnsi="Times New Roman" w:cs="Times New Roman"/>
          <w:sz w:val="24"/>
          <w:szCs w:val="24"/>
        </w:rPr>
        <w:t xml:space="preserve"> </w:t>
      </w:r>
      <w:proofErr w:type="gramStart"/>
      <w:r w:rsidRPr="00D3157C">
        <w:rPr>
          <w:rFonts w:ascii="Times New Roman" w:hAnsi="Times New Roman" w:cs="Times New Roman"/>
          <w:sz w:val="24"/>
          <w:szCs w:val="24"/>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14:paraId="52B6B5F8" w14:textId="77777777" w:rsidR="00F5108E" w:rsidRPr="00D3157C" w:rsidRDefault="00F5108E" w:rsidP="00DB627A">
      <w:pPr>
        <w:pStyle w:val="ConsPlusNormal"/>
        <w:ind w:firstLine="540"/>
        <w:jc w:val="both"/>
        <w:rPr>
          <w:rFonts w:ascii="Times New Roman" w:hAnsi="Times New Roman" w:cs="Times New Roman"/>
          <w:sz w:val="24"/>
          <w:szCs w:val="24"/>
        </w:rPr>
      </w:pPr>
      <w:proofErr w:type="gramStart"/>
      <w:r w:rsidRPr="00D3157C">
        <w:rPr>
          <w:rFonts w:ascii="Times New Roman" w:hAnsi="Times New Roman" w:cs="Times New Roman"/>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D3157C">
        <w:rPr>
          <w:rFonts w:ascii="Times New Roman" w:hAnsi="Times New Roman" w:cs="Times New Roman"/>
          <w:sz w:val="24"/>
          <w:szCs w:val="24"/>
        </w:rPr>
        <w:t xml:space="preserve"> формирует у детей умение создавать несложные сюжетные композиции, повторяя </w:t>
      </w:r>
      <w:r w:rsidRPr="00D3157C">
        <w:rPr>
          <w:rFonts w:ascii="Times New Roman" w:hAnsi="Times New Roman" w:cs="Times New Roman"/>
          <w:sz w:val="24"/>
          <w:szCs w:val="24"/>
        </w:rPr>
        <w:lastRenderedPageBreak/>
        <w:t xml:space="preserve">изображение одного предмета (елочки на нашем участке, неваляшки гуляют) </w:t>
      </w:r>
      <w:proofErr w:type="gramStart"/>
      <w:r w:rsidRPr="00D3157C">
        <w:rPr>
          <w:rFonts w:ascii="Times New Roman" w:hAnsi="Times New Roman" w:cs="Times New Roman"/>
          <w:sz w:val="24"/>
          <w:szCs w:val="24"/>
        </w:rPr>
        <w:t>или</w:t>
      </w:r>
      <w:proofErr w:type="gramEnd"/>
      <w:r w:rsidRPr="00D3157C">
        <w:rPr>
          <w:rFonts w:ascii="Times New Roman" w:hAnsi="Times New Roman" w:cs="Times New Roman"/>
          <w:sz w:val="24"/>
          <w:szCs w:val="24"/>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466FDC4F"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2) Лепка:</w:t>
      </w:r>
    </w:p>
    <w:p w14:paraId="4C63AE25"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w:t>
      </w:r>
      <w:proofErr w:type="gramStart"/>
      <w:r w:rsidRPr="00D3157C">
        <w:rPr>
          <w:rFonts w:ascii="Times New Roman" w:hAnsi="Times New Roman" w:cs="Times New Roman"/>
          <w:sz w:val="24"/>
          <w:szCs w:val="24"/>
        </w:rPr>
        <w:t>прижимания</w:t>
      </w:r>
      <w:proofErr w:type="gramEnd"/>
      <w:r w:rsidRPr="00D3157C">
        <w:rPr>
          <w:rFonts w:ascii="Times New Roman" w:hAnsi="Times New Roman" w:cs="Times New Roman"/>
          <w:sz w:val="24"/>
          <w:szCs w:val="24"/>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271CAD6A"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3) Аппликация:</w:t>
      </w:r>
    </w:p>
    <w:p w14:paraId="12358B89" w14:textId="77777777" w:rsidR="00F5108E" w:rsidRPr="00D3157C" w:rsidRDefault="00F5108E" w:rsidP="00DB627A">
      <w:pPr>
        <w:pStyle w:val="ConsPlusNormal"/>
        <w:ind w:firstLine="540"/>
        <w:jc w:val="both"/>
        <w:rPr>
          <w:rFonts w:ascii="Times New Roman" w:hAnsi="Times New Roman" w:cs="Times New Roman"/>
          <w:sz w:val="24"/>
          <w:szCs w:val="24"/>
        </w:rPr>
      </w:pPr>
      <w:proofErr w:type="gramStart"/>
      <w:r w:rsidRPr="00D3157C">
        <w:rPr>
          <w:rFonts w:ascii="Times New Roman" w:hAnsi="Times New Roman" w:cs="Times New Roman"/>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D3157C">
        <w:rPr>
          <w:rFonts w:ascii="Times New Roman" w:hAnsi="Times New Roman" w:cs="Times New Roman"/>
          <w:sz w:val="24"/>
          <w:szCs w:val="24"/>
        </w:rPr>
        <w:t xml:space="preserve"> </w:t>
      </w:r>
      <w:proofErr w:type="gramStart"/>
      <w:r w:rsidRPr="00D3157C">
        <w:rPr>
          <w:rFonts w:ascii="Times New Roman" w:hAnsi="Times New Roman" w:cs="Times New Roman"/>
          <w:sz w:val="24"/>
          <w:szCs w:val="24"/>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D3157C">
        <w:rPr>
          <w:rFonts w:ascii="Times New Roman" w:hAnsi="Times New Roman" w:cs="Times New Roman"/>
          <w:sz w:val="24"/>
          <w:szCs w:val="24"/>
        </w:rPr>
        <w:t xml:space="preserve"> педагог закрепляет у детей знание формы предметов и их цвета;</w:t>
      </w:r>
    </w:p>
    <w:p w14:paraId="2B36B9F2"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4) Народное декоративно-прикладное искусство:</w:t>
      </w:r>
    </w:p>
    <w:p w14:paraId="6D885513"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234A3C7" w14:textId="247EDFF1" w:rsidR="00F5108E" w:rsidRPr="00DB627A" w:rsidRDefault="00F5108E" w:rsidP="00DB627A">
      <w:pPr>
        <w:pStyle w:val="ConsPlusNormal"/>
        <w:jc w:val="both"/>
        <w:rPr>
          <w:rFonts w:ascii="Times New Roman" w:hAnsi="Times New Roman" w:cs="Times New Roman"/>
          <w:i/>
          <w:sz w:val="24"/>
          <w:szCs w:val="24"/>
        </w:rPr>
      </w:pPr>
      <w:r w:rsidRPr="00DB627A">
        <w:rPr>
          <w:rFonts w:ascii="Times New Roman" w:hAnsi="Times New Roman" w:cs="Times New Roman"/>
          <w:i/>
          <w:sz w:val="24"/>
          <w:szCs w:val="24"/>
        </w:rPr>
        <w:t xml:space="preserve"> Конструктивная деятельность.</w:t>
      </w:r>
    </w:p>
    <w:p w14:paraId="587BD618"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D3157C">
        <w:rPr>
          <w:rFonts w:ascii="Times New Roman" w:hAnsi="Times New Roman" w:cs="Times New Roman"/>
          <w:sz w:val="24"/>
          <w:szCs w:val="24"/>
        </w:rPr>
        <w:t>другое</w:t>
      </w:r>
      <w:proofErr w:type="gramEnd"/>
      <w:r w:rsidRPr="00D3157C">
        <w:rPr>
          <w:rFonts w:ascii="Times New Roman" w:hAnsi="Times New Roman" w:cs="Times New Roman"/>
          <w:sz w:val="24"/>
          <w:szCs w:val="24"/>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21D13787" w14:textId="4D9EE304" w:rsidR="00F5108E" w:rsidRPr="00DB627A" w:rsidRDefault="00F5108E" w:rsidP="00DB627A">
      <w:pPr>
        <w:pStyle w:val="ConsPlusNormal"/>
        <w:ind w:firstLine="540"/>
        <w:jc w:val="both"/>
        <w:rPr>
          <w:rFonts w:ascii="Times New Roman" w:hAnsi="Times New Roman" w:cs="Times New Roman"/>
          <w:i/>
          <w:sz w:val="24"/>
          <w:szCs w:val="24"/>
        </w:rPr>
      </w:pPr>
      <w:r w:rsidRPr="00DB627A">
        <w:rPr>
          <w:rFonts w:ascii="Times New Roman" w:hAnsi="Times New Roman" w:cs="Times New Roman"/>
          <w:i/>
          <w:sz w:val="24"/>
          <w:szCs w:val="24"/>
        </w:rPr>
        <w:t xml:space="preserve"> Музыкальная деятельность.</w:t>
      </w:r>
    </w:p>
    <w:p w14:paraId="724C0397"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w:t>
      </w:r>
      <w:r w:rsidRPr="00D3157C">
        <w:rPr>
          <w:rFonts w:ascii="Times New Roman" w:hAnsi="Times New Roman" w:cs="Times New Roman"/>
          <w:sz w:val="24"/>
          <w:szCs w:val="24"/>
        </w:rPr>
        <w:lastRenderedPageBreak/>
        <w:t>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6932B7FB" w14:textId="77777777" w:rsidR="00F5108E" w:rsidRPr="00D3157C" w:rsidRDefault="00F5108E" w:rsidP="00DB627A">
      <w:pPr>
        <w:pStyle w:val="ConsPlusNormal"/>
        <w:ind w:firstLine="540"/>
        <w:jc w:val="both"/>
        <w:rPr>
          <w:rFonts w:ascii="Times New Roman" w:hAnsi="Times New Roman" w:cs="Times New Roman"/>
          <w:sz w:val="24"/>
          <w:szCs w:val="24"/>
        </w:rPr>
      </w:pPr>
      <w:proofErr w:type="gramStart"/>
      <w:r w:rsidRPr="00D3157C">
        <w:rPr>
          <w:rFonts w:ascii="Times New Roman" w:hAnsi="Times New Roman" w:cs="Times New Roman"/>
          <w:sz w:val="24"/>
          <w:szCs w:val="24"/>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roofErr w:type="gramEnd"/>
    </w:p>
    <w:p w14:paraId="59C90966"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107A7981"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4) Музыкально-ритмические движения:</w:t>
      </w:r>
    </w:p>
    <w:p w14:paraId="45940F79"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педагог учит детей двигаться в соответствии с двухчастной формой музыки и силой ее звучания (громко, тихо); реагировать на начало звучания музыки и ее</w:t>
      </w:r>
    </w:p>
    <w:p w14:paraId="5C2264FB"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2E88CAB9"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50D5F75E"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педагог поощряет детей в использовании песен, музыкально-</w:t>
      </w:r>
      <w:proofErr w:type="gramStart"/>
      <w:r w:rsidRPr="00D3157C">
        <w:rPr>
          <w:rFonts w:ascii="Times New Roman" w:hAnsi="Times New Roman" w:cs="Times New Roman"/>
          <w:sz w:val="24"/>
          <w:szCs w:val="24"/>
        </w:rPr>
        <w:t>ритмических движений</w:t>
      </w:r>
      <w:proofErr w:type="gramEnd"/>
      <w:r w:rsidRPr="00D3157C">
        <w:rPr>
          <w:rFonts w:ascii="Times New Roman" w:hAnsi="Times New Roman" w:cs="Times New Roman"/>
          <w:sz w:val="24"/>
          <w:szCs w:val="24"/>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3B7FBB06"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5) Игра на детских музыкальных инструментах:</w:t>
      </w:r>
    </w:p>
    <w:p w14:paraId="2E36A1E8"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00EE1B20"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499345EF" w14:textId="560AFBDE" w:rsidR="00F5108E" w:rsidRPr="00DB627A" w:rsidRDefault="00F5108E" w:rsidP="00DB627A">
      <w:pPr>
        <w:pStyle w:val="ConsPlusNormal"/>
        <w:ind w:firstLine="540"/>
        <w:jc w:val="both"/>
        <w:rPr>
          <w:rFonts w:ascii="Times New Roman" w:hAnsi="Times New Roman" w:cs="Times New Roman"/>
          <w:i/>
          <w:sz w:val="24"/>
          <w:szCs w:val="24"/>
        </w:rPr>
      </w:pPr>
      <w:r w:rsidRPr="00DB627A">
        <w:rPr>
          <w:rFonts w:ascii="Times New Roman" w:hAnsi="Times New Roman" w:cs="Times New Roman"/>
          <w:i/>
          <w:sz w:val="24"/>
          <w:szCs w:val="24"/>
        </w:rPr>
        <w:t xml:space="preserve"> Театрализованная деятельность.</w:t>
      </w:r>
    </w:p>
    <w:p w14:paraId="31EEBB37"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E9106AC" w14:textId="5C0B128C" w:rsidR="00F5108E" w:rsidRPr="00DB627A" w:rsidRDefault="00F5108E" w:rsidP="00DB627A">
      <w:pPr>
        <w:pStyle w:val="ConsPlusNormal"/>
        <w:ind w:firstLine="540"/>
        <w:jc w:val="both"/>
        <w:rPr>
          <w:rFonts w:ascii="Times New Roman" w:hAnsi="Times New Roman" w:cs="Times New Roman"/>
          <w:i/>
          <w:sz w:val="24"/>
          <w:szCs w:val="24"/>
        </w:rPr>
      </w:pPr>
      <w:r w:rsidRPr="00DB627A">
        <w:rPr>
          <w:rFonts w:ascii="Times New Roman" w:hAnsi="Times New Roman" w:cs="Times New Roman"/>
          <w:i/>
          <w:sz w:val="24"/>
          <w:szCs w:val="24"/>
        </w:rPr>
        <w:t xml:space="preserve"> Культурно-досуговая деятельность.</w:t>
      </w:r>
    </w:p>
    <w:p w14:paraId="0CB9B839"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1) Педагог организует культурно-досуговую деятельность детей по интересам, обеспечивая эмоциональное благополучие и отдых.</w:t>
      </w:r>
    </w:p>
    <w:p w14:paraId="4BDD1DFA" w14:textId="77777777" w:rsidR="00F5108E" w:rsidRPr="00D3157C" w:rsidRDefault="00F5108E" w:rsidP="00DB627A">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2D83B28" w14:textId="6B3A45C8" w:rsidR="00F5108E" w:rsidRDefault="00F5108E">
      <w:pPr>
        <w:rPr>
          <w:rFonts w:ascii="Times New Roman" w:hAnsi="Times New Roman" w:cs="Times New Roman"/>
          <w:sz w:val="24"/>
          <w:szCs w:val="24"/>
        </w:rPr>
      </w:pPr>
    </w:p>
    <w:p w14:paraId="628621E5" w14:textId="77777777" w:rsidR="00536572" w:rsidRDefault="00536572">
      <w:pPr>
        <w:rPr>
          <w:rFonts w:ascii="Times New Roman" w:hAnsi="Times New Roman" w:cs="Times New Roman"/>
          <w:sz w:val="24"/>
          <w:szCs w:val="24"/>
        </w:rPr>
      </w:pPr>
    </w:p>
    <w:p w14:paraId="4ECF3D76" w14:textId="77777777" w:rsidR="00536572" w:rsidRDefault="00536572">
      <w:pPr>
        <w:rPr>
          <w:rFonts w:ascii="Times New Roman" w:hAnsi="Times New Roman" w:cs="Times New Roman"/>
          <w:sz w:val="24"/>
          <w:szCs w:val="24"/>
        </w:rPr>
      </w:pPr>
    </w:p>
    <w:p w14:paraId="1508AC01" w14:textId="3A4ACC23" w:rsidR="00FE6C8F" w:rsidRPr="00FE6C8F" w:rsidRDefault="00536572" w:rsidP="00536572">
      <w:pPr>
        <w:jc w:val="both"/>
        <w:rPr>
          <w:rFonts w:ascii="Times New Roman" w:eastAsia="Times New Roman" w:hAnsi="Times New Roman" w:cs="Times New Roman"/>
          <w:b/>
          <w:bCs/>
          <w:iCs/>
          <w:sz w:val="24"/>
          <w:szCs w:val="24"/>
          <w:u w:val="single"/>
          <w:lang w:eastAsia="en-US"/>
        </w:rPr>
      </w:pPr>
      <w:r>
        <w:rPr>
          <w:rFonts w:ascii="Times New Roman" w:eastAsia="Times New Roman" w:hAnsi="Times New Roman" w:cs="Times New Roman"/>
          <w:b/>
          <w:bCs/>
          <w:iCs/>
          <w:sz w:val="24"/>
          <w:szCs w:val="24"/>
          <w:u w:val="single"/>
          <w:lang w:eastAsia="en-US"/>
        </w:rPr>
        <w:lastRenderedPageBreak/>
        <w:t xml:space="preserve">2.4.2. </w:t>
      </w:r>
      <w:r w:rsidR="00FE6C8F" w:rsidRPr="00FE6C8F">
        <w:rPr>
          <w:rFonts w:ascii="Times New Roman" w:eastAsia="Times New Roman" w:hAnsi="Times New Roman" w:cs="Times New Roman"/>
          <w:b/>
          <w:bCs/>
          <w:iCs/>
          <w:sz w:val="24"/>
          <w:szCs w:val="24"/>
          <w:u w:val="single"/>
          <w:lang w:eastAsia="en-US"/>
        </w:rPr>
        <w:t>От 4 лет до 5 лет</w:t>
      </w:r>
    </w:p>
    <w:p w14:paraId="08BB5073"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 xml:space="preserve">В области художественно-эстетического развития основными </w:t>
      </w:r>
      <w:r w:rsidRPr="00FE6C8F">
        <w:rPr>
          <w:rFonts w:ascii="Times New Roman" w:eastAsia="Times New Roman" w:hAnsi="Times New Roman" w:cs="Times New Roman"/>
          <w:b/>
          <w:bCs/>
          <w:i/>
          <w:iCs/>
          <w:sz w:val="24"/>
          <w:szCs w:val="24"/>
          <w:lang w:eastAsia="en-US"/>
        </w:rPr>
        <w:t>задачами</w:t>
      </w:r>
      <w:r w:rsidRPr="00FE6C8F">
        <w:rPr>
          <w:rFonts w:ascii="Times New Roman" w:eastAsia="Times New Roman" w:hAnsi="Times New Roman" w:cs="Times New Roman"/>
          <w:sz w:val="24"/>
          <w:szCs w:val="24"/>
          <w:lang w:eastAsia="en-US"/>
        </w:rPr>
        <w:t xml:space="preserve"> образовательной деятельности являются:</w:t>
      </w:r>
    </w:p>
    <w:p w14:paraId="1509F417" w14:textId="77777777" w:rsidR="00FE6C8F" w:rsidRPr="00FE6C8F" w:rsidRDefault="00FE6C8F" w:rsidP="00FE6C8F">
      <w:pPr>
        <w:ind w:firstLine="709"/>
        <w:jc w:val="both"/>
        <w:rPr>
          <w:rFonts w:ascii="Times New Roman" w:eastAsia="Times New Roman" w:hAnsi="Times New Roman" w:cs="Times New Roman"/>
          <w:i/>
          <w:iCs/>
          <w:sz w:val="24"/>
          <w:szCs w:val="24"/>
          <w:lang w:eastAsia="en-US"/>
        </w:rPr>
      </w:pPr>
      <w:r w:rsidRPr="00FE6C8F">
        <w:rPr>
          <w:rFonts w:ascii="Times New Roman" w:eastAsia="Times New Roman" w:hAnsi="Times New Roman" w:cs="Times New Roman"/>
          <w:i/>
          <w:iCs/>
          <w:sz w:val="24"/>
          <w:szCs w:val="24"/>
          <w:lang w:eastAsia="en-US"/>
        </w:rPr>
        <w:t>Изобразительная деятельность:</w:t>
      </w:r>
    </w:p>
    <w:p w14:paraId="39E5E58E"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Продолжать развивать интерес детей и положительный отклик к различным видам изобразительной деятельности.</w:t>
      </w:r>
    </w:p>
    <w:p w14:paraId="43A45233"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14:paraId="11F251A9"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Продолжать формировать умение рассматривать и обследовать предметы, в том числе с помощью рук.</w:t>
      </w:r>
    </w:p>
    <w:p w14:paraId="18337FC9"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14:paraId="0ABA0F20"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Учить детей выделять и использовать средства выразительности в рисовании, лепке, аппликации.</w:t>
      </w:r>
    </w:p>
    <w:p w14:paraId="1EE2EE95"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Продолжать формировать умение создавать коллективные произведения в рисовании, лепке, аппликации.</w:t>
      </w:r>
    </w:p>
    <w:p w14:paraId="02E78733"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14:paraId="073A646E"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Приучать детей быть аккуратными: сохранять свое рабочее место в порядке, по окончании работы убирать все со стола.</w:t>
      </w:r>
    </w:p>
    <w:p w14:paraId="662B8C94"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Учить проявлять дружелюбие при оценке работ других детей.</w:t>
      </w:r>
    </w:p>
    <w:p w14:paraId="2FBCF894" w14:textId="77777777" w:rsidR="00FE6C8F" w:rsidRPr="00FE6C8F" w:rsidRDefault="00FE6C8F" w:rsidP="00FE6C8F">
      <w:pPr>
        <w:ind w:firstLine="709"/>
        <w:jc w:val="both"/>
        <w:rPr>
          <w:rFonts w:ascii="Times New Roman" w:eastAsia="Times New Roman" w:hAnsi="Times New Roman" w:cs="Times New Roman"/>
          <w:i/>
          <w:iCs/>
          <w:sz w:val="24"/>
          <w:szCs w:val="24"/>
          <w:lang w:eastAsia="en-US"/>
        </w:rPr>
      </w:pPr>
      <w:r w:rsidRPr="00FE6C8F">
        <w:rPr>
          <w:rFonts w:ascii="Times New Roman" w:eastAsia="Times New Roman" w:hAnsi="Times New Roman" w:cs="Times New Roman"/>
          <w:i/>
          <w:iCs/>
          <w:sz w:val="24"/>
          <w:szCs w:val="24"/>
          <w:lang w:eastAsia="en-US"/>
        </w:rPr>
        <w:t>Модельно-конструктивная деятельность:</w:t>
      </w:r>
    </w:p>
    <w:p w14:paraId="7F9902C1"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w:t>
      </w:r>
    </w:p>
    <w:p w14:paraId="2C0BA0C6"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Учить сооружать постройки из крупного и мелкого строительного материала.</w:t>
      </w:r>
    </w:p>
    <w:p w14:paraId="55238CBE"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Обучать конструированию из бумаги.</w:t>
      </w:r>
    </w:p>
    <w:p w14:paraId="4FDB336F"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Приобщать детей к изготовлению поделок из природного материала.</w:t>
      </w:r>
    </w:p>
    <w:p w14:paraId="2750FE12" w14:textId="77777777" w:rsidR="00FE6C8F" w:rsidRPr="00FE6C8F" w:rsidRDefault="00FE6C8F" w:rsidP="00FE6C8F">
      <w:pPr>
        <w:ind w:firstLine="709"/>
        <w:jc w:val="both"/>
        <w:rPr>
          <w:rFonts w:ascii="Times New Roman" w:eastAsia="Times New Roman" w:hAnsi="Times New Roman" w:cs="Times New Roman"/>
          <w:i/>
          <w:iCs/>
          <w:sz w:val="24"/>
          <w:szCs w:val="24"/>
          <w:lang w:eastAsia="en-US"/>
        </w:rPr>
      </w:pPr>
      <w:r w:rsidRPr="00FE6C8F">
        <w:rPr>
          <w:rFonts w:ascii="Times New Roman" w:eastAsia="Times New Roman" w:hAnsi="Times New Roman" w:cs="Times New Roman"/>
          <w:i/>
          <w:iCs/>
          <w:sz w:val="24"/>
          <w:szCs w:val="24"/>
          <w:lang w:eastAsia="en-US"/>
        </w:rPr>
        <w:t>Музыкальная деятельность:</w:t>
      </w:r>
    </w:p>
    <w:p w14:paraId="692FBCB9"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14:paraId="6767EA49"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Обогащать музыкальные впечатления, способствовать дальнейшему развитию основ музыкальной культуры.</w:t>
      </w:r>
    </w:p>
    <w:p w14:paraId="1893CDA3"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Развивать музыкальность детей.</w:t>
      </w:r>
    </w:p>
    <w:p w14:paraId="794494E4"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Воспитание интереса и любви к высокохудожественной музыке.</w:t>
      </w:r>
    </w:p>
    <w:p w14:paraId="5710F540"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Различать средства выразительности в музыке, различать звуки по высоте.</w:t>
      </w:r>
    </w:p>
    <w:p w14:paraId="409D6CFF"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Поддерживать интерес к пению.</w:t>
      </w:r>
    </w:p>
    <w:p w14:paraId="726B36D2" w14:textId="77777777" w:rsidR="00FE6C8F" w:rsidRPr="00FE6C8F" w:rsidRDefault="00FE6C8F" w:rsidP="00FE6C8F">
      <w:pPr>
        <w:ind w:firstLine="709"/>
        <w:jc w:val="both"/>
        <w:rPr>
          <w:rFonts w:ascii="Times New Roman" w:eastAsia="Times New Roman" w:hAnsi="Times New Roman" w:cs="Times New Roman"/>
          <w:b/>
          <w:bCs/>
          <w:i/>
          <w:iCs/>
          <w:sz w:val="24"/>
          <w:szCs w:val="24"/>
          <w:lang w:eastAsia="en-US"/>
        </w:rPr>
      </w:pPr>
      <w:r w:rsidRPr="00FE6C8F">
        <w:rPr>
          <w:rFonts w:ascii="Times New Roman" w:eastAsia="Times New Roman" w:hAnsi="Times New Roman" w:cs="Times New Roman"/>
          <w:b/>
          <w:bCs/>
          <w:i/>
          <w:iCs/>
          <w:sz w:val="24"/>
          <w:szCs w:val="24"/>
          <w:lang w:eastAsia="en-US"/>
        </w:rPr>
        <w:t>Содержание образовательной деятельности</w:t>
      </w:r>
    </w:p>
    <w:p w14:paraId="1622FB5F" w14:textId="77777777" w:rsidR="00FE6C8F" w:rsidRPr="00FE6C8F" w:rsidRDefault="00FE6C8F" w:rsidP="00FE6C8F">
      <w:pPr>
        <w:ind w:firstLine="709"/>
        <w:jc w:val="both"/>
        <w:rPr>
          <w:rFonts w:ascii="Times New Roman" w:eastAsia="Times New Roman" w:hAnsi="Times New Roman" w:cs="Times New Roman"/>
          <w:i/>
          <w:iCs/>
          <w:sz w:val="24"/>
          <w:szCs w:val="24"/>
          <w:lang w:eastAsia="en-US"/>
        </w:rPr>
      </w:pPr>
      <w:r w:rsidRPr="00FE6C8F">
        <w:rPr>
          <w:rFonts w:ascii="Times New Roman" w:eastAsia="Times New Roman" w:hAnsi="Times New Roman" w:cs="Times New Roman"/>
          <w:i/>
          <w:iCs/>
          <w:sz w:val="24"/>
          <w:szCs w:val="24"/>
          <w:lang w:eastAsia="en-US"/>
        </w:rPr>
        <w:t>Изобразительная деятельность:</w:t>
      </w:r>
    </w:p>
    <w:p w14:paraId="57122056"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i/>
          <w:iCs/>
          <w:sz w:val="24"/>
          <w:szCs w:val="24"/>
          <w:lang w:eastAsia="en-US"/>
        </w:rPr>
        <w:t>Рисование.</w:t>
      </w:r>
      <w:r w:rsidRPr="00FE6C8F">
        <w:rPr>
          <w:rFonts w:ascii="Times New Roman" w:eastAsia="Times New Roman" w:hAnsi="Times New Roman" w:cs="Times New Roman"/>
          <w:sz w:val="24"/>
          <w:szCs w:val="24"/>
          <w:lang w:eastAsia="en-US"/>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w:t>
      </w:r>
      <w:proofErr w:type="gramStart"/>
      <w:r w:rsidRPr="00FE6C8F">
        <w:rPr>
          <w:rFonts w:ascii="Times New Roman" w:eastAsia="Times New Roman" w:hAnsi="Times New Roman" w:cs="Times New Roman"/>
          <w:sz w:val="24"/>
          <w:szCs w:val="24"/>
          <w:lang w:eastAsia="en-US"/>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End"/>
      <w:r w:rsidRPr="00FE6C8F">
        <w:rPr>
          <w:rFonts w:ascii="Times New Roman" w:eastAsia="Times New Roman" w:hAnsi="Times New Roman" w:cs="Times New Roman"/>
          <w:sz w:val="24"/>
          <w:szCs w:val="24"/>
          <w:lang w:eastAsia="en-US"/>
        </w:rPr>
        <w:t xml:space="preserve"> </w:t>
      </w:r>
      <w:proofErr w:type="gramStart"/>
      <w:r w:rsidRPr="00FE6C8F">
        <w:rPr>
          <w:rFonts w:ascii="Times New Roman" w:eastAsia="Times New Roman" w:hAnsi="Times New Roman" w:cs="Times New Roman"/>
          <w:sz w:val="24"/>
          <w:szCs w:val="24"/>
          <w:lang w:eastAsia="en-US"/>
        </w:rPr>
        <w:t>Помогать детям при передаче сюжета располагать</w:t>
      </w:r>
      <w:proofErr w:type="gramEnd"/>
      <w:r w:rsidRPr="00FE6C8F">
        <w:rPr>
          <w:rFonts w:ascii="Times New Roman" w:eastAsia="Times New Roman" w:hAnsi="Times New Roman" w:cs="Times New Roman"/>
          <w:sz w:val="24"/>
          <w:szCs w:val="24"/>
          <w:lang w:eastAsia="en-US"/>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w:t>
      </w:r>
      <w:proofErr w:type="gramStart"/>
      <w:r w:rsidRPr="00FE6C8F">
        <w:rPr>
          <w:rFonts w:ascii="Times New Roman" w:eastAsia="Times New Roman" w:hAnsi="Times New Roman" w:cs="Times New Roman"/>
          <w:sz w:val="24"/>
          <w:szCs w:val="24"/>
          <w:lang w:eastAsia="en-US"/>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FE6C8F">
        <w:rPr>
          <w:rFonts w:ascii="Times New Roman" w:eastAsia="Times New Roman" w:hAnsi="Times New Roman" w:cs="Times New Roman"/>
          <w:sz w:val="24"/>
          <w:szCs w:val="24"/>
          <w:lang w:eastAsia="en-US"/>
        </w:rPr>
        <w:t xml:space="preserve"> Учить смешивать краски для получения нужных цветов и оттенков. Развивать желание использовать в рисовании, аппликации </w:t>
      </w:r>
      <w:r w:rsidRPr="00FE6C8F">
        <w:rPr>
          <w:rFonts w:ascii="Times New Roman" w:eastAsia="Times New Roman" w:hAnsi="Times New Roman" w:cs="Times New Roman"/>
          <w:sz w:val="24"/>
          <w:szCs w:val="24"/>
          <w:lang w:eastAsia="en-US"/>
        </w:rPr>
        <w:lastRenderedPageBreak/>
        <w:t xml:space="preserve">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w:t>
      </w:r>
    </w:p>
    <w:p w14:paraId="6D6F5F40"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i/>
          <w:iCs/>
          <w:sz w:val="24"/>
          <w:szCs w:val="24"/>
          <w:lang w:eastAsia="en-US"/>
        </w:rPr>
        <w:t>Декоративное рисование.</w:t>
      </w:r>
      <w:r w:rsidRPr="00FE6C8F">
        <w:rPr>
          <w:rFonts w:ascii="Times New Roman" w:eastAsia="Times New Roman" w:hAnsi="Times New Roman" w:cs="Times New Roman"/>
          <w:sz w:val="24"/>
          <w:szCs w:val="24"/>
          <w:lang w:eastAsia="en-US"/>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Лепка.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14:paraId="64A61C8C"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i/>
          <w:iCs/>
          <w:sz w:val="24"/>
          <w:szCs w:val="24"/>
          <w:lang w:eastAsia="en-US"/>
        </w:rPr>
        <w:t>Аппликация.</w:t>
      </w:r>
      <w:r w:rsidRPr="00FE6C8F">
        <w:rPr>
          <w:rFonts w:ascii="Times New Roman" w:eastAsia="Times New Roman" w:hAnsi="Times New Roman" w:cs="Times New Roman"/>
          <w:sz w:val="24"/>
          <w:szCs w:val="24"/>
          <w:lang w:eastAsia="en-US"/>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sidRPr="00FE6C8F">
        <w:rPr>
          <w:rFonts w:ascii="Times New Roman" w:eastAsia="Times New Roman" w:hAnsi="Times New Roman" w:cs="Times New Roman"/>
          <w:sz w:val="24"/>
          <w:szCs w:val="24"/>
          <w:lang w:eastAsia="en-US"/>
        </w:rPr>
        <w:t>прямой</w:t>
      </w:r>
      <w:proofErr w:type="gramEnd"/>
      <w:r w:rsidRPr="00FE6C8F">
        <w:rPr>
          <w:rFonts w:ascii="Times New Roman" w:eastAsia="Times New Roman" w:hAnsi="Times New Roman" w:cs="Times New Roman"/>
          <w:sz w:val="24"/>
          <w:szCs w:val="24"/>
          <w:lang w:eastAsia="en-US"/>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14:paraId="53A22244" w14:textId="77777777" w:rsidR="00FE6C8F" w:rsidRPr="00FE6C8F" w:rsidRDefault="00FE6C8F" w:rsidP="00FE6C8F">
      <w:pPr>
        <w:ind w:firstLine="709"/>
        <w:jc w:val="both"/>
        <w:rPr>
          <w:rFonts w:ascii="Times New Roman" w:eastAsia="Times New Roman" w:hAnsi="Times New Roman" w:cs="Times New Roman"/>
          <w:i/>
          <w:iCs/>
          <w:sz w:val="24"/>
          <w:szCs w:val="24"/>
          <w:lang w:eastAsia="en-US"/>
        </w:rPr>
      </w:pPr>
      <w:r w:rsidRPr="00FE6C8F">
        <w:rPr>
          <w:rFonts w:ascii="Times New Roman" w:eastAsia="Times New Roman" w:hAnsi="Times New Roman" w:cs="Times New Roman"/>
          <w:i/>
          <w:iCs/>
          <w:sz w:val="24"/>
          <w:szCs w:val="24"/>
          <w:lang w:eastAsia="en-US"/>
        </w:rPr>
        <w:t>Модельно-конструктивная деятельность:</w:t>
      </w:r>
    </w:p>
    <w:p w14:paraId="0E096AC4"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w:t>
      </w:r>
      <w:proofErr w:type="gramStart"/>
      <w:r w:rsidRPr="00FE6C8F">
        <w:rPr>
          <w:rFonts w:ascii="Times New Roman" w:eastAsia="Times New Roman" w:hAnsi="Times New Roman" w:cs="Times New Roman"/>
          <w:sz w:val="24"/>
          <w:szCs w:val="24"/>
          <w:lang w:eastAsia="en-US"/>
        </w:rPr>
        <w:t>самостоятельно</w:t>
      </w:r>
      <w:proofErr w:type="gramEnd"/>
      <w:r w:rsidRPr="00FE6C8F">
        <w:rPr>
          <w:rFonts w:ascii="Times New Roman" w:eastAsia="Times New Roman" w:hAnsi="Times New Roman" w:cs="Times New Roman"/>
          <w:sz w:val="24"/>
          <w:szCs w:val="24"/>
          <w:lang w:eastAsia="en-US"/>
        </w:rPr>
        <w:t xml:space="preserve">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w:t>
      </w:r>
      <w:proofErr w:type="gramStart"/>
      <w:r w:rsidRPr="00FE6C8F">
        <w:rPr>
          <w:rFonts w:ascii="Times New Roman" w:eastAsia="Times New Roman" w:hAnsi="Times New Roman" w:cs="Times New Roman"/>
          <w:sz w:val="24"/>
          <w:szCs w:val="24"/>
          <w:lang w:eastAsia="en-US"/>
        </w:rPr>
        <w:t xml:space="preserve">Обучать конструированию из бумаги: сгибать прямоугольный лист </w:t>
      </w:r>
      <w:r w:rsidRPr="00FE6C8F">
        <w:rPr>
          <w:rFonts w:ascii="Times New Roman" w:eastAsia="Times New Roman" w:hAnsi="Times New Roman" w:cs="Times New Roman"/>
          <w:sz w:val="24"/>
          <w:szCs w:val="24"/>
          <w:lang w:eastAsia="en-US"/>
        </w:rPr>
        <w:lastRenderedPageBreak/>
        <w:t>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FE6C8F">
        <w:rPr>
          <w:rFonts w:ascii="Times New Roman" w:eastAsia="Times New Roman" w:hAnsi="Times New Roman" w:cs="Times New Roman"/>
          <w:sz w:val="24"/>
          <w:szCs w:val="24"/>
          <w:lang w:eastAsia="en-US"/>
        </w:rPr>
        <w:t xml:space="preserve"> </w:t>
      </w:r>
      <w:proofErr w:type="gramStart"/>
      <w:r w:rsidRPr="00FE6C8F">
        <w:rPr>
          <w:rFonts w:ascii="Times New Roman" w:eastAsia="Times New Roman" w:hAnsi="Times New Roman" w:cs="Times New Roman"/>
          <w:sz w:val="24"/>
          <w:szCs w:val="24"/>
          <w:lang w:eastAsia="en-US"/>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Pr="00FE6C8F">
        <w:rPr>
          <w:rFonts w:ascii="Times New Roman" w:eastAsia="Times New Roman" w:hAnsi="Times New Roman" w:cs="Times New Roman"/>
          <w:sz w:val="24"/>
          <w:szCs w:val="24"/>
          <w:lang w:eastAsia="en-US"/>
        </w:rPr>
        <w:t xml:space="preserve"> Учить использовать для закрепления частей клей, пластилин; применять в поделках катушки, коробки разной величины и другие предметы.</w:t>
      </w:r>
    </w:p>
    <w:p w14:paraId="1A518F70" w14:textId="77777777" w:rsidR="00FE6C8F" w:rsidRPr="00FE6C8F" w:rsidRDefault="00FE6C8F" w:rsidP="00FE6C8F">
      <w:pPr>
        <w:ind w:firstLine="709"/>
        <w:jc w:val="both"/>
        <w:rPr>
          <w:rFonts w:ascii="Times New Roman" w:eastAsia="Times New Roman" w:hAnsi="Times New Roman" w:cs="Times New Roman"/>
          <w:i/>
          <w:iCs/>
          <w:sz w:val="24"/>
          <w:szCs w:val="24"/>
          <w:lang w:eastAsia="en-US"/>
        </w:rPr>
      </w:pPr>
      <w:r w:rsidRPr="00FE6C8F">
        <w:rPr>
          <w:rFonts w:ascii="Times New Roman" w:eastAsia="Times New Roman" w:hAnsi="Times New Roman" w:cs="Times New Roman"/>
          <w:i/>
          <w:iCs/>
          <w:sz w:val="24"/>
          <w:szCs w:val="24"/>
          <w:lang w:eastAsia="en-US"/>
        </w:rPr>
        <w:t>Музыкальная деятельность:</w:t>
      </w:r>
    </w:p>
    <w:p w14:paraId="45F871F0"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i/>
          <w:iCs/>
          <w:sz w:val="24"/>
          <w:szCs w:val="24"/>
          <w:lang w:eastAsia="en-US"/>
        </w:rPr>
        <w:t>Слушание.</w:t>
      </w:r>
      <w:r w:rsidRPr="00FE6C8F">
        <w:rPr>
          <w:rFonts w:ascii="Times New Roman" w:eastAsia="Times New Roman" w:hAnsi="Times New Roman" w:cs="Times New Roman"/>
          <w:sz w:val="24"/>
          <w:szCs w:val="24"/>
          <w:lang w:eastAsia="en-US"/>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w:t>
      </w:r>
      <w:proofErr w:type="gramStart"/>
      <w:r w:rsidRPr="00FE6C8F">
        <w:rPr>
          <w:rFonts w:ascii="Times New Roman" w:eastAsia="Times New Roman" w:hAnsi="Times New Roman" w:cs="Times New Roman"/>
          <w:sz w:val="24"/>
          <w:szCs w:val="24"/>
          <w:lang w:eastAsia="en-US"/>
        </w:rPr>
        <w:t>прослушанном</w:t>
      </w:r>
      <w:proofErr w:type="gramEnd"/>
      <w:r w:rsidRPr="00FE6C8F">
        <w:rPr>
          <w:rFonts w:ascii="Times New Roman" w:eastAsia="Times New Roman" w:hAnsi="Times New Roman" w:cs="Times New Roman"/>
          <w:sz w:val="24"/>
          <w:szCs w:val="24"/>
          <w:lang w:eastAsia="en-US"/>
        </w:rPr>
        <w:t xml:space="preserve">.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14:paraId="6737CB24"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i/>
          <w:iCs/>
          <w:sz w:val="24"/>
          <w:szCs w:val="24"/>
          <w:lang w:eastAsia="en-US"/>
        </w:rPr>
        <w:t xml:space="preserve">Пение. </w:t>
      </w:r>
      <w:r w:rsidRPr="00FE6C8F">
        <w:rPr>
          <w:rFonts w:ascii="Times New Roman" w:eastAsia="Times New Roman" w:hAnsi="Times New Roman" w:cs="Times New Roman"/>
          <w:sz w:val="24"/>
          <w:szCs w:val="24"/>
          <w:lang w:eastAsia="en-US"/>
        </w:rPr>
        <w:t>Обучать детей выразительному пению, формировать умение петь протяжно</w:t>
      </w:r>
      <w:r w:rsidRPr="00FE6C8F">
        <w:rPr>
          <w:rFonts w:ascii="Times New Roman" w:eastAsia="Times New Roman" w:hAnsi="Times New Roman" w:cs="Times New Roman"/>
          <w:i/>
          <w:iCs/>
          <w:sz w:val="24"/>
          <w:szCs w:val="24"/>
          <w:lang w:eastAsia="en-US"/>
        </w:rPr>
        <w:t>,</w:t>
      </w:r>
      <w:r w:rsidRPr="00FE6C8F">
        <w:rPr>
          <w:rFonts w:ascii="Times New Roman" w:eastAsia="Times New Roman" w:hAnsi="Times New Roman" w:cs="Times New Roman"/>
          <w:sz w:val="24"/>
          <w:szCs w:val="24"/>
          <w:lang w:eastAsia="en-US"/>
        </w:rPr>
        <w:t xml:space="preserve">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14:paraId="627924CE"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i/>
          <w:iCs/>
          <w:sz w:val="24"/>
          <w:szCs w:val="24"/>
          <w:lang w:eastAsia="en-US"/>
        </w:rPr>
        <w:t>Песенное творчество</w:t>
      </w:r>
      <w:r w:rsidRPr="00FE6C8F">
        <w:rPr>
          <w:rFonts w:ascii="Times New Roman" w:eastAsia="Times New Roman" w:hAnsi="Times New Roman" w:cs="Times New Roman"/>
          <w:sz w:val="24"/>
          <w:szCs w:val="24"/>
          <w:lang w:eastAsia="en-US"/>
        </w:rPr>
        <w:t xml:space="preserve">. Учить </w:t>
      </w:r>
      <w:proofErr w:type="gramStart"/>
      <w:r w:rsidRPr="00FE6C8F">
        <w:rPr>
          <w:rFonts w:ascii="Times New Roman" w:eastAsia="Times New Roman" w:hAnsi="Times New Roman" w:cs="Times New Roman"/>
          <w:sz w:val="24"/>
          <w:szCs w:val="24"/>
          <w:lang w:eastAsia="en-US"/>
        </w:rPr>
        <w:t>самостоятельно</w:t>
      </w:r>
      <w:proofErr w:type="gramEnd"/>
      <w:r w:rsidRPr="00FE6C8F">
        <w:rPr>
          <w:rFonts w:ascii="Times New Roman" w:eastAsia="Times New Roman" w:hAnsi="Times New Roman" w:cs="Times New Roman"/>
          <w:sz w:val="24"/>
          <w:szCs w:val="24"/>
          <w:lang w:eastAsia="en-US"/>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14:paraId="5C85CEEC"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i/>
          <w:iCs/>
          <w:sz w:val="24"/>
          <w:szCs w:val="24"/>
          <w:lang w:eastAsia="en-US"/>
        </w:rPr>
        <w:t>Музыкально-ритмические движения</w:t>
      </w:r>
      <w:r w:rsidRPr="00FE6C8F">
        <w:rPr>
          <w:rFonts w:ascii="Times New Roman" w:eastAsia="Times New Roman" w:hAnsi="Times New Roman" w:cs="Times New Roman"/>
          <w:sz w:val="24"/>
          <w:szCs w:val="24"/>
          <w:lang w:eastAsia="en-US"/>
        </w:rPr>
        <w:t xml:space="preserve">. Продолжать формировать у детей навык ритмичного движения в соответствии с характером музыки. Учить </w:t>
      </w:r>
      <w:proofErr w:type="gramStart"/>
      <w:r w:rsidRPr="00FE6C8F">
        <w:rPr>
          <w:rFonts w:ascii="Times New Roman" w:eastAsia="Times New Roman" w:hAnsi="Times New Roman" w:cs="Times New Roman"/>
          <w:sz w:val="24"/>
          <w:szCs w:val="24"/>
          <w:lang w:eastAsia="en-US"/>
        </w:rPr>
        <w:t>самостоятельно</w:t>
      </w:r>
      <w:proofErr w:type="gramEnd"/>
      <w:r w:rsidRPr="00FE6C8F">
        <w:rPr>
          <w:rFonts w:ascii="Times New Roman" w:eastAsia="Times New Roman" w:hAnsi="Times New Roman" w:cs="Times New Roman"/>
          <w:sz w:val="24"/>
          <w:szCs w:val="24"/>
          <w:lang w:eastAsia="en-US"/>
        </w:rPr>
        <w:t xml:space="preserve">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roofErr w:type="gramStart"/>
      <w:r w:rsidRPr="00FE6C8F">
        <w:rPr>
          <w:rFonts w:ascii="Times New Roman" w:eastAsia="Times New Roman" w:hAnsi="Times New Roman" w:cs="Times New Roman"/>
          <w:sz w:val="24"/>
          <w:szCs w:val="24"/>
          <w:lang w:eastAsia="en-US"/>
        </w:rPr>
        <w:t>Продолжать совершенствовать у детей навыки основных движений (ходьба: «торжественная», спокойная, «таинственная»; бег: легкий, стремительный).</w:t>
      </w:r>
      <w:proofErr w:type="gramEnd"/>
    </w:p>
    <w:p w14:paraId="146016A5"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i/>
          <w:iCs/>
          <w:sz w:val="24"/>
          <w:szCs w:val="24"/>
          <w:lang w:eastAsia="en-US"/>
        </w:rPr>
        <w:t>Развитие танцевально-игрового творчества</w:t>
      </w:r>
      <w:r w:rsidRPr="00FE6C8F">
        <w:rPr>
          <w:rFonts w:ascii="Times New Roman" w:eastAsia="Times New Roman" w:hAnsi="Times New Roman" w:cs="Times New Roman"/>
          <w:sz w:val="24"/>
          <w:szCs w:val="24"/>
          <w:lang w:eastAsia="en-US"/>
        </w:rPr>
        <w:t>.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14:paraId="4551626D"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 xml:space="preserve"> </w:t>
      </w:r>
      <w:r w:rsidRPr="00FE6C8F">
        <w:rPr>
          <w:rFonts w:ascii="Times New Roman" w:eastAsia="Times New Roman" w:hAnsi="Times New Roman" w:cs="Times New Roman"/>
          <w:i/>
          <w:iCs/>
          <w:sz w:val="24"/>
          <w:szCs w:val="24"/>
          <w:lang w:eastAsia="en-US"/>
        </w:rPr>
        <w:t>Игра на детских музыкальных инструментах</w:t>
      </w:r>
      <w:r w:rsidRPr="00FE6C8F">
        <w:rPr>
          <w:rFonts w:ascii="Times New Roman" w:eastAsia="Times New Roman" w:hAnsi="Times New Roman" w:cs="Times New Roman"/>
          <w:sz w:val="24"/>
          <w:szCs w:val="24"/>
          <w:lang w:eastAsia="en-US"/>
        </w:rPr>
        <w:t>. Формировать умение подыгрывать простейшие мелодии на деревянных ложках, погремушках, барабане, металлофоне.</w:t>
      </w:r>
    </w:p>
    <w:p w14:paraId="5E39C90F" w14:textId="77777777" w:rsidR="00FE6C8F" w:rsidRPr="0050096C" w:rsidRDefault="00FE6C8F" w:rsidP="00FE6C8F">
      <w:pPr>
        <w:ind w:firstLine="709"/>
        <w:jc w:val="both"/>
        <w:rPr>
          <w:rFonts w:ascii="Times New Roman" w:eastAsia="Times New Roman" w:hAnsi="Times New Roman" w:cs="Times New Roman"/>
          <w:b/>
          <w:bCs/>
          <w:i/>
          <w:iCs/>
          <w:sz w:val="24"/>
          <w:szCs w:val="24"/>
          <w:u w:val="single"/>
          <w:lang w:eastAsia="en-US"/>
        </w:rPr>
      </w:pPr>
    </w:p>
    <w:p w14:paraId="69E34001" w14:textId="7F75A796" w:rsidR="00FE6C8F" w:rsidRPr="0050096C" w:rsidRDefault="00536572" w:rsidP="00536572">
      <w:pPr>
        <w:jc w:val="both"/>
        <w:rPr>
          <w:rFonts w:ascii="Times New Roman" w:eastAsia="Times New Roman" w:hAnsi="Times New Roman" w:cs="Times New Roman"/>
          <w:b/>
          <w:bCs/>
          <w:iCs/>
          <w:sz w:val="24"/>
          <w:szCs w:val="24"/>
          <w:u w:val="single"/>
          <w:lang w:eastAsia="en-US"/>
        </w:rPr>
      </w:pPr>
      <w:r>
        <w:rPr>
          <w:rFonts w:ascii="Times New Roman" w:eastAsia="Times New Roman" w:hAnsi="Times New Roman" w:cs="Times New Roman"/>
          <w:b/>
          <w:bCs/>
          <w:iCs/>
          <w:sz w:val="24"/>
          <w:szCs w:val="24"/>
          <w:u w:val="single"/>
          <w:lang w:eastAsia="en-US"/>
        </w:rPr>
        <w:t xml:space="preserve">2.4.3. </w:t>
      </w:r>
      <w:r w:rsidR="00FE6C8F" w:rsidRPr="0050096C">
        <w:rPr>
          <w:rFonts w:ascii="Times New Roman" w:eastAsia="Times New Roman" w:hAnsi="Times New Roman" w:cs="Times New Roman"/>
          <w:b/>
          <w:bCs/>
          <w:iCs/>
          <w:sz w:val="24"/>
          <w:szCs w:val="24"/>
          <w:u w:val="single"/>
          <w:lang w:eastAsia="en-US"/>
        </w:rPr>
        <w:t>От 5 лет до 6 лет</w:t>
      </w:r>
    </w:p>
    <w:p w14:paraId="4E1B545C"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 xml:space="preserve">В области художественно-эстетического развития основными </w:t>
      </w:r>
      <w:r w:rsidRPr="00FE6C8F">
        <w:rPr>
          <w:rFonts w:ascii="Times New Roman" w:eastAsia="Times New Roman" w:hAnsi="Times New Roman" w:cs="Times New Roman"/>
          <w:b/>
          <w:bCs/>
          <w:i/>
          <w:iCs/>
          <w:sz w:val="24"/>
          <w:szCs w:val="24"/>
          <w:lang w:eastAsia="en-US"/>
        </w:rPr>
        <w:t>задачами</w:t>
      </w:r>
      <w:r w:rsidRPr="00FE6C8F">
        <w:rPr>
          <w:rFonts w:ascii="Times New Roman" w:eastAsia="Times New Roman" w:hAnsi="Times New Roman" w:cs="Times New Roman"/>
          <w:sz w:val="24"/>
          <w:szCs w:val="24"/>
          <w:lang w:eastAsia="en-US"/>
        </w:rPr>
        <w:t xml:space="preserve"> образовательной деятельности являются:</w:t>
      </w:r>
    </w:p>
    <w:p w14:paraId="098019C7" w14:textId="77777777" w:rsidR="00FE6C8F" w:rsidRPr="00FE6C8F" w:rsidRDefault="00FE6C8F" w:rsidP="00FE6C8F">
      <w:pPr>
        <w:ind w:firstLine="709"/>
        <w:jc w:val="both"/>
        <w:rPr>
          <w:rFonts w:ascii="Times New Roman" w:eastAsia="Times New Roman" w:hAnsi="Times New Roman" w:cs="Times New Roman"/>
          <w:i/>
          <w:iCs/>
          <w:sz w:val="24"/>
          <w:szCs w:val="24"/>
          <w:lang w:eastAsia="en-US"/>
        </w:rPr>
      </w:pPr>
      <w:r w:rsidRPr="00FE6C8F">
        <w:rPr>
          <w:rFonts w:ascii="Times New Roman" w:eastAsia="Times New Roman" w:hAnsi="Times New Roman" w:cs="Times New Roman"/>
          <w:i/>
          <w:iCs/>
          <w:sz w:val="24"/>
          <w:szCs w:val="24"/>
          <w:lang w:eastAsia="en-US"/>
        </w:rPr>
        <w:t>Изобразительная деятельность:</w:t>
      </w:r>
    </w:p>
    <w:p w14:paraId="12699E4B"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 xml:space="preserve">Продолжать развивать интерес детей к изобразительной деятельности. </w:t>
      </w:r>
    </w:p>
    <w:p w14:paraId="78EA6328"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proofErr w:type="gramStart"/>
      <w:r w:rsidRPr="00FE6C8F">
        <w:rPr>
          <w:rFonts w:ascii="Times New Roman" w:eastAsia="Times New Roman" w:hAnsi="Times New Roman" w:cs="Times New Roman"/>
          <w:sz w:val="24"/>
          <w:szCs w:val="24"/>
          <w:lang w:eastAsia="en-US"/>
        </w:rPr>
        <w:t>Обогащать сенсорный опыт, развивая органы восприятия: зрение, слух, обоняние, осязание, вкус.</w:t>
      </w:r>
      <w:proofErr w:type="gramEnd"/>
    </w:p>
    <w:p w14:paraId="52EAF369"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Закреплять знания об основных формах предметов и объектов природы.</w:t>
      </w:r>
    </w:p>
    <w:p w14:paraId="1A88E2FB"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Развивать эстетическое восприятие, учить созерцать красоту окружающего мира.</w:t>
      </w:r>
    </w:p>
    <w:p w14:paraId="107876E0"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787531FC"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lastRenderedPageBreak/>
        <w:t>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430B7CBE"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Совершенствовать изобразительные навыки и умения, формировать художественно-творческие способности.</w:t>
      </w:r>
    </w:p>
    <w:p w14:paraId="2ABD69F4"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Развивать чувство формы, цвета, пропорций.</w:t>
      </w:r>
    </w:p>
    <w:p w14:paraId="3F9682D1"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14:paraId="0C256937"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Развивать декоративное творчество детей (в том числе коллективное).</w:t>
      </w:r>
    </w:p>
    <w:p w14:paraId="12421BEE"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0D362EBD" w14:textId="77777777" w:rsidR="00FE6C8F" w:rsidRPr="00FE6C8F" w:rsidRDefault="00FE6C8F" w:rsidP="00FE6C8F">
      <w:pPr>
        <w:ind w:firstLine="709"/>
        <w:jc w:val="both"/>
        <w:rPr>
          <w:rFonts w:ascii="Times New Roman" w:eastAsia="Times New Roman" w:hAnsi="Times New Roman" w:cs="Times New Roman"/>
          <w:i/>
          <w:iCs/>
          <w:sz w:val="24"/>
          <w:szCs w:val="24"/>
          <w:lang w:eastAsia="en-US"/>
        </w:rPr>
      </w:pPr>
      <w:r w:rsidRPr="00FE6C8F">
        <w:rPr>
          <w:rFonts w:ascii="Times New Roman" w:eastAsia="Times New Roman" w:hAnsi="Times New Roman" w:cs="Times New Roman"/>
          <w:i/>
          <w:iCs/>
          <w:sz w:val="24"/>
          <w:szCs w:val="24"/>
          <w:lang w:eastAsia="en-US"/>
        </w:rPr>
        <w:t>Модельно-конструктивная деятельность:</w:t>
      </w:r>
    </w:p>
    <w:p w14:paraId="72ABC1C1"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14:paraId="4234F2B0"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Поощрять самостоятельность, творчество, инициативу, дружелюбие.</w:t>
      </w:r>
    </w:p>
    <w:p w14:paraId="044F213C" w14:textId="77777777" w:rsidR="00FE6C8F" w:rsidRPr="00FE6C8F" w:rsidRDefault="00FE6C8F" w:rsidP="00FE6C8F">
      <w:pPr>
        <w:ind w:firstLine="709"/>
        <w:jc w:val="both"/>
        <w:rPr>
          <w:rFonts w:ascii="Times New Roman" w:eastAsia="Times New Roman" w:hAnsi="Times New Roman" w:cs="Times New Roman"/>
          <w:i/>
          <w:iCs/>
          <w:sz w:val="24"/>
          <w:szCs w:val="24"/>
          <w:lang w:eastAsia="en-US"/>
        </w:rPr>
      </w:pPr>
      <w:r w:rsidRPr="00FE6C8F">
        <w:rPr>
          <w:rFonts w:ascii="Times New Roman" w:eastAsia="Times New Roman" w:hAnsi="Times New Roman" w:cs="Times New Roman"/>
          <w:i/>
          <w:iCs/>
          <w:sz w:val="24"/>
          <w:szCs w:val="24"/>
          <w:lang w:eastAsia="en-US"/>
        </w:rPr>
        <w:t>Музыкальная деятельность:</w:t>
      </w:r>
    </w:p>
    <w:p w14:paraId="6ABA9F5C"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 xml:space="preserve">Продолжать формировать эстетическое восприятие музыки, умение различать жанры (песня, танец, марш). </w:t>
      </w:r>
    </w:p>
    <w:p w14:paraId="14807ED7"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 xml:space="preserve">Развивать музыкальную память, умение различать на слух звуки по высоте, музыкальные инструменты. </w:t>
      </w:r>
    </w:p>
    <w:p w14:paraId="208EBF98"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Формировать музыкальную культуру на основе знакомства с классической, народной и современной музыкой.</w:t>
      </w:r>
    </w:p>
    <w:p w14:paraId="1F58FA9E"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Продолжать развивать интерес и любовь к музыке, музыкальную отзывчивость на нее.</w:t>
      </w:r>
    </w:p>
    <w:p w14:paraId="3393556B"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 xml:space="preserve">Продолжать развивать музыкальные способности детей: звуковысотный, ритмический, тембровый, динамический слух. </w:t>
      </w:r>
    </w:p>
    <w:p w14:paraId="3640B16E"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14:paraId="6AE38E58" w14:textId="77777777" w:rsidR="00FE6C8F" w:rsidRPr="00FE6C8F" w:rsidRDefault="00FE6C8F" w:rsidP="00FE6C8F">
      <w:pPr>
        <w:ind w:firstLine="709"/>
        <w:jc w:val="both"/>
        <w:rPr>
          <w:rFonts w:ascii="Times New Roman" w:eastAsia="Times New Roman" w:hAnsi="Times New Roman" w:cs="Times New Roman"/>
          <w:b/>
          <w:bCs/>
          <w:i/>
          <w:iCs/>
          <w:sz w:val="24"/>
          <w:szCs w:val="24"/>
          <w:lang w:eastAsia="en-US"/>
        </w:rPr>
      </w:pPr>
      <w:r w:rsidRPr="00FE6C8F">
        <w:rPr>
          <w:rFonts w:ascii="Times New Roman" w:eastAsia="Times New Roman" w:hAnsi="Times New Roman" w:cs="Times New Roman"/>
          <w:b/>
          <w:bCs/>
          <w:i/>
          <w:iCs/>
          <w:sz w:val="24"/>
          <w:szCs w:val="24"/>
          <w:lang w:eastAsia="en-US"/>
        </w:rPr>
        <w:t>Содержание образовательной деятельности</w:t>
      </w:r>
    </w:p>
    <w:p w14:paraId="36D8A774" w14:textId="77777777" w:rsidR="00FE6C8F" w:rsidRPr="00FE6C8F" w:rsidRDefault="00FE6C8F" w:rsidP="00FE6C8F">
      <w:pPr>
        <w:ind w:firstLine="709"/>
        <w:jc w:val="both"/>
        <w:rPr>
          <w:rFonts w:ascii="Times New Roman" w:eastAsia="Times New Roman" w:hAnsi="Times New Roman" w:cs="Times New Roman"/>
          <w:i/>
          <w:iCs/>
          <w:sz w:val="24"/>
          <w:szCs w:val="24"/>
          <w:lang w:eastAsia="en-US"/>
        </w:rPr>
      </w:pPr>
      <w:r w:rsidRPr="00FE6C8F">
        <w:rPr>
          <w:rFonts w:ascii="Times New Roman" w:eastAsia="Times New Roman" w:hAnsi="Times New Roman" w:cs="Times New Roman"/>
          <w:i/>
          <w:iCs/>
          <w:sz w:val="24"/>
          <w:szCs w:val="24"/>
          <w:lang w:eastAsia="en-US"/>
        </w:rPr>
        <w:t>Изобразительная деятельность:</w:t>
      </w:r>
    </w:p>
    <w:p w14:paraId="309CCCC2"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i/>
          <w:iCs/>
          <w:sz w:val="24"/>
          <w:szCs w:val="24"/>
          <w:lang w:eastAsia="en-US"/>
        </w:rPr>
        <w:t>Предметное рисование</w:t>
      </w:r>
      <w:r w:rsidRPr="00FE6C8F">
        <w:rPr>
          <w:rFonts w:ascii="Times New Roman" w:eastAsia="Times New Roman" w:hAnsi="Times New Roman" w:cs="Times New Roman"/>
          <w:sz w:val="24"/>
          <w:szCs w:val="24"/>
          <w:lang w:eastAsia="en-US"/>
        </w:rPr>
        <w:t>.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0A67EA20"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w:t>
      </w:r>
      <w:r w:rsidRPr="00FE6C8F">
        <w:rPr>
          <w:rFonts w:ascii="Times New Roman" w:eastAsia="Times New Roman" w:hAnsi="Times New Roman" w:cs="Times New Roman"/>
          <w:sz w:val="24"/>
          <w:szCs w:val="24"/>
          <w:lang w:eastAsia="en-US"/>
        </w:rPr>
        <w:lastRenderedPageBreak/>
        <w:t>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14:paraId="4F8D7137"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i/>
          <w:iCs/>
          <w:sz w:val="24"/>
          <w:szCs w:val="24"/>
          <w:lang w:eastAsia="en-US"/>
        </w:rPr>
        <w:t>Сюжетное рисование.</w:t>
      </w:r>
      <w:r w:rsidRPr="00FE6C8F">
        <w:rPr>
          <w:rFonts w:ascii="Times New Roman" w:eastAsia="Times New Roman" w:hAnsi="Times New Roman" w:cs="Times New Roman"/>
          <w:sz w:val="24"/>
          <w:szCs w:val="24"/>
          <w:lang w:eastAsia="en-US"/>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14:paraId="003D2F8A"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i/>
          <w:iCs/>
          <w:sz w:val="24"/>
          <w:szCs w:val="24"/>
          <w:lang w:eastAsia="en-US"/>
        </w:rPr>
        <w:t>Декоративное рисование</w:t>
      </w:r>
      <w:r w:rsidRPr="00FE6C8F">
        <w:rPr>
          <w:rFonts w:ascii="Times New Roman" w:eastAsia="Times New Roman" w:hAnsi="Times New Roman" w:cs="Times New Roman"/>
          <w:sz w:val="24"/>
          <w:szCs w:val="24"/>
          <w:lang w:eastAsia="en-US"/>
        </w:rPr>
        <w:t xml:space="preserve">. </w:t>
      </w:r>
      <w:proofErr w:type="gramStart"/>
      <w:r w:rsidRPr="00FE6C8F">
        <w:rPr>
          <w:rFonts w:ascii="Times New Roman" w:eastAsia="Times New Roman" w:hAnsi="Times New Roman" w:cs="Times New Roman"/>
          <w:sz w:val="24"/>
          <w:szCs w:val="24"/>
          <w:lang w:eastAsia="en-US"/>
        </w:rPr>
        <w:t>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sidRPr="00FE6C8F">
        <w:rPr>
          <w:rFonts w:ascii="Times New Roman" w:eastAsia="Times New Roman" w:hAnsi="Times New Roman" w:cs="Times New Roman"/>
          <w:sz w:val="24"/>
          <w:szCs w:val="24"/>
          <w:lang w:eastAsia="en-US"/>
        </w:rPr>
        <w:t xml:space="preserve">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w:t>
      </w:r>
      <w:proofErr w:type="gramStart"/>
      <w:r w:rsidRPr="00FE6C8F">
        <w:rPr>
          <w:rFonts w:ascii="Times New Roman" w:eastAsia="Times New Roman" w:hAnsi="Times New Roman" w:cs="Times New Roman"/>
          <w:sz w:val="24"/>
          <w:szCs w:val="24"/>
          <w:lang w:eastAsia="en-US"/>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roofErr w:type="gramEnd"/>
      <w:r w:rsidRPr="00FE6C8F">
        <w:rPr>
          <w:rFonts w:ascii="Times New Roman" w:eastAsia="Times New Roman" w:hAnsi="Times New Roman" w:cs="Times New Roman"/>
          <w:sz w:val="24"/>
          <w:szCs w:val="24"/>
          <w:lang w:eastAsia="en-US"/>
        </w:rPr>
        <w:t xml:space="preserve">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w:t>
      </w:r>
      <w:proofErr w:type="gramStart"/>
      <w:r w:rsidRPr="00FE6C8F">
        <w:rPr>
          <w:rFonts w:ascii="Times New Roman" w:eastAsia="Times New Roman" w:hAnsi="Times New Roman" w:cs="Times New Roman"/>
          <w:sz w:val="24"/>
          <w:szCs w:val="24"/>
          <w:lang w:eastAsia="en-US"/>
        </w:rPr>
        <w:t>ритмично</w:t>
      </w:r>
      <w:proofErr w:type="gramEnd"/>
      <w:r w:rsidRPr="00FE6C8F">
        <w:rPr>
          <w:rFonts w:ascii="Times New Roman" w:eastAsia="Times New Roman" w:hAnsi="Times New Roman" w:cs="Times New Roman"/>
          <w:sz w:val="24"/>
          <w:szCs w:val="24"/>
          <w:lang w:eastAsia="en-US"/>
        </w:rPr>
        <w:t xml:space="preserve"> располагать узор. Предлагать расписывать бумажные силуэты и объемные фигуры. </w:t>
      </w:r>
    </w:p>
    <w:p w14:paraId="46556B78"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i/>
          <w:iCs/>
          <w:sz w:val="24"/>
          <w:szCs w:val="24"/>
          <w:lang w:eastAsia="en-US"/>
        </w:rPr>
        <w:t>Лепка.</w:t>
      </w:r>
      <w:r w:rsidRPr="00FE6C8F">
        <w:rPr>
          <w:rFonts w:ascii="Times New Roman" w:eastAsia="Times New Roman" w:hAnsi="Times New Roman" w:cs="Times New Roman"/>
          <w:sz w:val="24"/>
          <w:szCs w:val="24"/>
          <w:lang w:eastAsia="en-US"/>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w:t>
      </w:r>
    </w:p>
    <w:p w14:paraId="5608A61F"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i/>
          <w:iCs/>
          <w:sz w:val="24"/>
          <w:szCs w:val="24"/>
          <w:lang w:eastAsia="en-US"/>
        </w:rPr>
        <w:t>Декоративная лепка</w:t>
      </w:r>
      <w:r w:rsidRPr="00FE6C8F">
        <w:rPr>
          <w:rFonts w:ascii="Times New Roman" w:eastAsia="Times New Roman" w:hAnsi="Times New Roman" w:cs="Times New Roman"/>
          <w:sz w:val="24"/>
          <w:szCs w:val="24"/>
          <w:lang w:eastAsia="en-US"/>
        </w:rPr>
        <w:t>.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proofErr w:type="gramStart"/>
      <w:r w:rsidRPr="00FE6C8F">
        <w:rPr>
          <w:rFonts w:ascii="Times New Roman" w:eastAsia="Times New Roman" w:hAnsi="Times New Roman" w:cs="Times New Roman"/>
          <w:sz w:val="24"/>
          <w:szCs w:val="24"/>
          <w:lang w:eastAsia="en-US"/>
        </w:rPr>
        <w:t>дымковской</w:t>
      </w:r>
      <w:proofErr w:type="gramEnd"/>
      <w:r w:rsidRPr="00FE6C8F">
        <w:rPr>
          <w:rFonts w:ascii="Times New Roman" w:eastAsia="Times New Roman" w:hAnsi="Times New Roman" w:cs="Times New Roman"/>
          <w:sz w:val="24"/>
          <w:szCs w:val="24"/>
          <w:lang w:eastAsia="en-US"/>
        </w:rPr>
        <w:t xml:space="preserve">, филимоновской, каргопольской и др.). Формировать </w:t>
      </w:r>
      <w:r w:rsidRPr="00FE6C8F">
        <w:rPr>
          <w:rFonts w:ascii="Times New Roman" w:eastAsia="Times New Roman" w:hAnsi="Times New Roman" w:cs="Times New Roman"/>
          <w:sz w:val="24"/>
          <w:szCs w:val="24"/>
          <w:lang w:eastAsia="en-US"/>
        </w:rPr>
        <w:lastRenderedPageBreak/>
        <w:t xml:space="preserve">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14:paraId="24D9DF16"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i/>
          <w:iCs/>
          <w:sz w:val="24"/>
          <w:szCs w:val="24"/>
          <w:lang w:eastAsia="en-US"/>
        </w:rPr>
        <w:t>Аппликация</w:t>
      </w:r>
      <w:r w:rsidRPr="00FE6C8F">
        <w:rPr>
          <w:rFonts w:ascii="Times New Roman" w:eastAsia="Times New Roman" w:hAnsi="Times New Roman" w:cs="Times New Roman"/>
          <w:sz w:val="24"/>
          <w:szCs w:val="24"/>
          <w:lang w:eastAsia="en-US"/>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14:paraId="55501114"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i/>
          <w:iCs/>
          <w:sz w:val="24"/>
          <w:szCs w:val="24"/>
          <w:lang w:eastAsia="en-US"/>
        </w:rPr>
        <w:t>Прикладное творчество</w:t>
      </w:r>
      <w:r w:rsidRPr="00FE6C8F">
        <w:rPr>
          <w:rFonts w:ascii="Times New Roman" w:eastAsia="Times New Roman" w:hAnsi="Times New Roman" w:cs="Times New Roman"/>
          <w:sz w:val="24"/>
          <w:szCs w:val="24"/>
          <w:lang w:eastAsia="en-US"/>
        </w:rPr>
        <w:t>.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14:paraId="7BAC0E0B" w14:textId="77777777" w:rsidR="00FE6C8F" w:rsidRPr="00FE6C8F" w:rsidRDefault="00FE6C8F" w:rsidP="00FE6C8F">
      <w:pPr>
        <w:ind w:firstLine="709"/>
        <w:jc w:val="both"/>
        <w:rPr>
          <w:rFonts w:ascii="Times New Roman" w:eastAsia="Times New Roman" w:hAnsi="Times New Roman" w:cs="Times New Roman"/>
          <w:i/>
          <w:iCs/>
          <w:sz w:val="24"/>
          <w:szCs w:val="24"/>
          <w:lang w:eastAsia="en-US"/>
        </w:rPr>
      </w:pPr>
      <w:r w:rsidRPr="00FE6C8F">
        <w:rPr>
          <w:rFonts w:ascii="Times New Roman" w:eastAsia="Times New Roman" w:hAnsi="Times New Roman" w:cs="Times New Roman"/>
          <w:i/>
          <w:iCs/>
          <w:sz w:val="24"/>
          <w:szCs w:val="24"/>
          <w:lang w:eastAsia="en-US"/>
        </w:rPr>
        <w:t>Модельно-конструктивная деятельность:</w:t>
      </w:r>
    </w:p>
    <w:p w14:paraId="12A3BDC6"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sz w:val="24"/>
          <w:szCs w:val="24"/>
          <w:lang w:eastAsia="en-US"/>
        </w:rPr>
        <w:t>Учить выделять основные части и характерные детали конструкций.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14:paraId="2EB41F7C" w14:textId="77777777" w:rsidR="00FE6C8F" w:rsidRPr="00FE6C8F" w:rsidRDefault="00FE6C8F" w:rsidP="00FE6C8F">
      <w:pPr>
        <w:ind w:firstLine="709"/>
        <w:jc w:val="both"/>
        <w:rPr>
          <w:rFonts w:ascii="Times New Roman" w:eastAsia="Times New Roman" w:hAnsi="Times New Roman" w:cs="Times New Roman"/>
          <w:i/>
          <w:iCs/>
          <w:sz w:val="24"/>
          <w:szCs w:val="24"/>
          <w:lang w:eastAsia="en-US"/>
        </w:rPr>
      </w:pPr>
      <w:r w:rsidRPr="00FE6C8F">
        <w:rPr>
          <w:rFonts w:ascii="Times New Roman" w:eastAsia="Times New Roman" w:hAnsi="Times New Roman" w:cs="Times New Roman"/>
          <w:i/>
          <w:iCs/>
          <w:sz w:val="24"/>
          <w:szCs w:val="24"/>
          <w:lang w:eastAsia="en-US"/>
        </w:rPr>
        <w:t>Музыкальная деятельность:</w:t>
      </w:r>
    </w:p>
    <w:p w14:paraId="4F28A79F"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i/>
          <w:iCs/>
          <w:sz w:val="24"/>
          <w:szCs w:val="24"/>
          <w:lang w:eastAsia="en-US"/>
        </w:rPr>
        <w:t>Слушание</w:t>
      </w:r>
      <w:r w:rsidRPr="00FE6C8F">
        <w:rPr>
          <w:rFonts w:ascii="Times New Roman" w:eastAsia="Times New Roman" w:hAnsi="Times New Roman" w:cs="Times New Roman"/>
          <w:sz w:val="24"/>
          <w:szCs w:val="24"/>
          <w:lang w:eastAsia="en-US"/>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14:paraId="65B354DA"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i/>
          <w:iCs/>
          <w:sz w:val="24"/>
          <w:szCs w:val="24"/>
          <w:lang w:eastAsia="en-US"/>
        </w:rPr>
        <w:t>Пение.</w:t>
      </w:r>
      <w:r w:rsidRPr="00FE6C8F">
        <w:rPr>
          <w:rFonts w:ascii="Times New Roman" w:eastAsia="Times New Roman" w:hAnsi="Times New Roman" w:cs="Times New Roman"/>
          <w:sz w:val="24"/>
          <w:szCs w:val="24"/>
          <w:lang w:eastAsia="en-US"/>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14:paraId="2BCB2416"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i/>
          <w:iCs/>
          <w:sz w:val="24"/>
          <w:szCs w:val="24"/>
          <w:lang w:eastAsia="en-US"/>
        </w:rPr>
        <w:t>Песенное творчество</w:t>
      </w:r>
      <w:r w:rsidRPr="00FE6C8F">
        <w:rPr>
          <w:rFonts w:ascii="Times New Roman" w:eastAsia="Times New Roman" w:hAnsi="Times New Roman" w:cs="Times New Roman"/>
          <w:sz w:val="24"/>
          <w:szCs w:val="24"/>
          <w:lang w:eastAsia="en-US"/>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14:paraId="2B342142"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i/>
          <w:iCs/>
          <w:sz w:val="24"/>
          <w:szCs w:val="24"/>
          <w:lang w:eastAsia="en-US"/>
        </w:rPr>
        <w:lastRenderedPageBreak/>
        <w:t>Музыкально-ритмические движения</w:t>
      </w:r>
      <w:r w:rsidRPr="00FE6C8F">
        <w:rPr>
          <w:rFonts w:ascii="Times New Roman" w:eastAsia="Times New Roman" w:hAnsi="Times New Roman" w:cs="Times New Roman"/>
          <w:sz w:val="24"/>
          <w:szCs w:val="24"/>
          <w:lang w:eastAsia="en-US"/>
        </w:rPr>
        <w:t xml:space="preserve">. Развивать чувство ритма, умение передавать через движения характер музыки, ее эмоционально-образное содержание. Учить </w:t>
      </w:r>
      <w:proofErr w:type="gramStart"/>
      <w:r w:rsidRPr="00FE6C8F">
        <w:rPr>
          <w:rFonts w:ascii="Times New Roman" w:eastAsia="Times New Roman" w:hAnsi="Times New Roman" w:cs="Times New Roman"/>
          <w:sz w:val="24"/>
          <w:szCs w:val="24"/>
          <w:lang w:eastAsia="en-US"/>
        </w:rPr>
        <w:t>свободно</w:t>
      </w:r>
      <w:proofErr w:type="gramEnd"/>
      <w:r w:rsidRPr="00FE6C8F">
        <w:rPr>
          <w:rFonts w:ascii="Times New Roman" w:eastAsia="Times New Roman" w:hAnsi="Times New Roman" w:cs="Times New Roman"/>
          <w:sz w:val="24"/>
          <w:szCs w:val="24"/>
          <w:lang w:eastAsia="en-US"/>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w:t>
      </w:r>
      <w:proofErr w:type="gramStart"/>
      <w:r w:rsidRPr="00FE6C8F">
        <w:rPr>
          <w:rFonts w:ascii="Times New Roman" w:eastAsia="Times New Roman" w:hAnsi="Times New Roman" w:cs="Times New Roman"/>
          <w:sz w:val="24"/>
          <w:szCs w:val="24"/>
          <w:lang w:eastAsia="en-US"/>
        </w:rP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roofErr w:type="gramEnd"/>
    </w:p>
    <w:p w14:paraId="09EC9C79"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i/>
          <w:iCs/>
          <w:sz w:val="24"/>
          <w:szCs w:val="24"/>
          <w:lang w:eastAsia="en-US"/>
        </w:rPr>
        <w:t>Музыкально-игровое и танцевальное творчество</w:t>
      </w:r>
      <w:r w:rsidRPr="00FE6C8F">
        <w:rPr>
          <w:rFonts w:ascii="Times New Roman" w:eastAsia="Times New Roman" w:hAnsi="Times New Roman" w:cs="Times New Roman"/>
          <w:sz w:val="24"/>
          <w:szCs w:val="24"/>
          <w:lang w:eastAsia="en-US"/>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rsidRPr="00FE6C8F">
        <w:rPr>
          <w:rFonts w:ascii="Times New Roman" w:eastAsia="Times New Roman" w:hAnsi="Times New Roman" w:cs="Times New Roman"/>
          <w:sz w:val="24"/>
          <w:szCs w:val="24"/>
          <w:lang w:eastAsia="en-US"/>
        </w:rPr>
        <w:t>самостоятельно</w:t>
      </w:r>
      <w:proofErr w:type="gramEnd"/>
      <w:r w:rsidRPr="00FE6C8F">
        <w:rPr>
          <w:rFonts w:ascii="Times New Roman" w:eastAsia="Times New Roman" w:hAnsi="Times New Roman" w:cs="Times New Roman"/>
          <w:sz w:val="24"/>
          <w:szCs w:val="24"/>
          <w:lang w:eastAsia="en-US"/>
        </w:rPr>
        <w:t xml:space="preserve"> придумывать движения, отражающие содержание песни. Побуждать к инсценированию содержания песен, хороводов. </w:t>
      </w:r>
    </w:p>
    <w:p w14:paraId="553B89F9" w14:textId="77777777" w:rsidR="00FE6C8F" w:rsidRPr="00FE6C8F" w:rsidRDefault="00FE6C8F" w:rsidP="00FE6C8F">
      <w:pPr>
        <w:ind w:firstLine="709"/>
        <w:jc w:val="both"/>
        <w:rPr>
          <w:rFonts w:ascii="Times New Roman" w:eastAsia="Times New Roman" w:hAnsi="Times New Roman" w:cs="Times New Roman"/>
          <w:sz w:val="24"/>
          <w:szCs w:val="24"/>
          <w:lang w:eastAsia="en-US"/>
        </w:rPr>
      </w:pPr>
      <w:r w:rsidRPr="00FE6C8F">
        <w:rPr>
          <w:rFonts w:ascii="Times New Roman" w:eastAsia="Times New Roman" w:hAnsi="Times New Roman" w:cs="Times New Roman"/>
          <w:i/>
          <w:iCs/>
          <w:sz w:val="24"/>
          <w:szCs w:val="24"/>
          <w:lang w:eastAsia="en-US"/>
        </w:rPr>
        <w:t>Игра на детских музыкальных инструментах</w:t>
      </w:r>
      <w:r w:rsidRPr="00FE6C8F">
        <w:rPr>
          <w:rFonts w:ascii="Times New Roman" w:eastAsia="Times New Roman" w:hAnsi="Times New Roman" w:cs="Times New Roman"/>
          <w:sz w:val="24"/>
          <w:szCs w:val="24"/>
          <w:lang w:eastAsia="en-US"/>
        </w:rPr>
        <w:t>.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14:paraId="7C2BF46A" w14:textId="77777777" w:rsidR="00FE6C8F" w:rsidRDefault="00FE6C8F">
      <w:pPr>
        <w:rPr>
          <w:rFonts w:ascii="Times New Roman" w:hAnsi="Times New Roman" w:cs="Times New Roman"/>
          <w:sz w:val="24"/>
          <w:szCs w:val="24"/>
        </w:rPr>
      </w:pPr>
    </w:p>
    <w:p w14:paraId="075CFBF0" w14:textId="5FAB2FE2" w:rsidR="00F5108E" w:rsidRPr="00FE6C8F" w:rsidRDefault="00F5108E" w:rsidP="00536572">
      <w:pPr>
        <w:pStyle w:val="ConsPlusTitle"/>
        <w:jc w:val="both"/>
        <w:outlineLvl w:val="2"/>
        <w:rPr>
          <w:rFonts w:ascii="Times New Roman" w:hAnsi="Times New Roman" w:cs="Times New Roman"/>
          <w:sz w:val="28"/>
          <w:szCs w:val="24"/>
        </w:rPr>
      </w:pPr>
      <w:r w:rsidRPr="00FE6C8F">
        <w:rPr>
          <w:rFonts w:ascii="Times New Roman" w:hAnsi="Times New Roman" w:cs="Times New Roman"/>
          <w:sz w:val="28"/>
          <w:szCs w:val="24"/>
        </w:rPr>
        <w:t xml:space="preserve"> </w:t>
      </w:r>
      <w:r w:rsidR="00536572">
        <w:rPr>
          <w:rFonts w:ascii="Times New Roman" w:hAnsi="Times New Roman" w:cs="Times New Roman"/>
          <w:sz w:val="28"/>
          <w:szCs w:val="24"/>
        </w:rPr>
        <w:t xml:space="preserve">2.5. </w:t>
      </w:r>
      <w:r w:rsidRPr="00FE6C8F">
        <w:rPr>
          <w:rFonts w:ascii="Times New Roman" w:hAnsi="Times New Roman" w:cs="Times New Roman"/>
          <w:sz w:val="28"/>
          <w:szCs w:val="24"/>
        </w:rPr>
        <w:t>Физическое развитие.</w:t>
      </w:r>
    </w:p>
    <w:p w14:paraId="2374E1DA" w14:textId="027F0D8C" w:rsidR="00FE6C8F" w:rsidRDefault="00536572" w:rsidP="00536572">
      <w:pPr>
        <w:pStyle w:val="ConsPlusTitle"/>
        <w:jc w:val="both"/>
        <w:outlineLvl w:val="3"/>
        <w:rPr>
          <w:rFonts w:ascii="Times New Roman" w:hAnsi="Times New Roman" w:cs="Times New Roman"/>
          <w:sz w:val="24"/>
          <w:szCs w:val="24"/>
          <w:u w:val="single"/>
        </w:rPr>
      </w:pPr>
      <w:r>
        <w:rPr>
          <w:rFonts w:ascii="Times New Roman" w:hAnsi="Times New Roman" w:cs="Times New Roman"/>
          <w:sz w:val="24"/>
          <w:szCs w:val="24"/>
          <w:u w:val="single"/>
        </w:rPr>
        <w:t xml:space="preserve">2.5.1. </w:t>
      </w:r>
      <w:r w:rsidR="00FE6C8F">
        <w:rPr>
          <w:rFonts w:ascii="Times New Roman" w:hAnsi="Times New Roman" w:cs="Times New Roman"/>
          <w:sz w:val="24"/>
          <w:szCs w:val="24"/>
          <w:u w:val="single"/>
        </w:rPr>
        <w:t xml:space="preserve"> От 3 лет до 4 лет.</w:t>
      </w:r>
    </w:p>
    <w:p w14:paraId="6C6143E8" w14:textId="38463256" w:rsidR="00F5108E" w:rsidRPr="00FE6C8F" w:rsidRDefault="00F5108E" w:rsidP="00FE6C8F">
      <w:pPr>
        <w:pStyle w:val="ConsPlusTitle"/>
        <w:ind w:firstLine="540"/>
        <w:jc w:val="both"/>
        <w:outlineLvl w:val="3"/>
        <w:rPr>
          <w:rFonts w:ascii="Times New Roman" w:hAnsi="Times New Roman" w:cs="Times New Roman"/>
          <w:b w:val="0"/>
          <w:sz w:val="24"/>
          <w:szCs w:val="24"/>
          <w:u w:val="single"/>
        </w:rPr>
      </w:pPr>
      <w:r w:rsidRPr="00FE6C8F">
        <w:rPr>
          <w:rFonts w:ascii="Times New Roman" w:hAnsi="Times New Roman" w:cs="Times New Roman"/>
          <w:b w:val="0"/>
          <w:sz w:val="24"/>
          <w:szCs w:val="24"/>
        </w:rPr>
        <w:t xml:space="preserve"> Основные </w:t>
      </w:r>
      <w:r w:rsidRPr="00FE6C8F">
        <w:rPr>
          <w:rFonts w:ascii="Times New Roman" w:hAnsi="Times New Roman" w:cs="Times New Roman"/>
          <w:b w:val="0"/>
          <w:i/>
          <w:sz w:val="24"/>
          <w:szCs w:val="24"/>
        </w:rPr>
        <w:t>задачи</w:t>
      </w:r>
      <w:r w:rsidRPr="00FE6C8F">
        <w:rPr>
          <w:rFonts w:ascii="Times New Roman" w:hAnsi="Times New Roman" w:cs="Times New Roman"/>
          <w:b w:val="0"/>
          <w:sz w:val="24"/>
          <w:szCs w:val="24"/>
        </w:rPr>
        <w:t xml:space="preserve"> образовательной деятельности в области физического развития:</w:t>
      </w:r>
    </w:p>
    <w:p w14:paraId="6A770DC5" w14:textId="77777777" w:rsidR="00F5108E" w:rsidRPr="00D3157C" w:rsidRDefault="00F5108E" w:rsidP="00FE6C8F">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D3157C">
        <w:rPr>
          <w:rFonts w:ascii="Times New Roman" w:hAnsi="Times New Roman" w:cs="Times New Roman"/>
          <w:sz w:val="24"/>
          <w:szCs w:val="24"/>
        </w:rPr>
        <w:t>ритмические упражнения</w:t>
      </w:r>
      <w:proofErr w:type="gramEnd"/>
      <w:r w:rsidRPr="00D3157C">
        <w:rPr>
          <w:rFonts w:ascii="Times New Roman" w:hAnsi="Times New Roman" w:cs="Times New Roman"/>
          <w:sz w:val="24"/>
          <w:szCs w:val="24"/>
        </w:rPr>
        <w:t>), спортивные упражнения, подвижные игры, помогая согласовывать свои действия с действиями других детей, соблюдать правила в игре;</w:t>
      </w:r>
    </w:p>
    <w:p w14:paraId="74582D62" w14:textId="77777777" w:rsidR="00F5108E" w:rsidRPr="00D3157C" w:rsidRDefault="00F5108E" w:rsidP="00FE6C8F">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14:paraId="75D1FB3D" w14:textId="77777777" w:rsidR="00F5108E" w:rsidRPr="00D3157C" w:rsidRDefault="00F5108E" w:rsidP="00FE6C8F">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14:paraId="13A05012" w14:textId="77777777" w:rsidR="00F5108E" w:rsidRPr="00D3157C" w:rsidRDefault="00F5108E" w:rsidP="00FE6C8F">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082C6E3A" w14:textId="77777777" w:rsidR="00F5108E" w:rsidRPr="00D3157C" w:rsidRDefault="00F5108E" w:rsidP="00FE6C8F">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14:paraId="2B8D5694" w14:textId="04F7A86B" w:rsidR="00F5108E" w:rsidRPr="00FE6C8F" w:rsidRDefault="00FE6C8F" w:rsidP="00FE6C8F">
      <w:pPr>
        <w:pStyle w:val="ConsPlusNormal"/>
        <w:ind w:firstLine="540"/>
        <w:jc w:val="both"/>
        <w:rPr>
          <w:rFonts w:ascii="Times New Roman" w:hAnsi="Times New Roman" w:cs="Times New Roman"/>
          <w:i/>
          <w:sz w:val="24"/>
          <w:szCs w:val="24"/>
        </w:rPr>
      </w:pPr>
      <w:r w:rsidRPr="00FE6C8F">
        <w:rPr>
          <w:rFonts w:ascii="Times New Roman" w:hAnsi="Times New Roman" w:cs="Times New Roman"/>
          <w:i/>
          <w:sz w:val="24"/>
          <w:szCs w:val="24"/>
        </w:rPr>
        <w:t>С</w:t>
      </w:r>
      <w:r w:rsidR="00F5108E" w:rsidRPr="00FE6C8F">
        <w:rPr>
          <w:rFonts w:ascii="Times New Roman" w:hAnsi="Times New Roman" w:cs="Times New Roman"/>
          <w:i/>
          <w:sz w:val="24"/>
          <w:szCs w:val="24"/>
        </w:rPr>
        <w:t>одержание образовательной деятельности.</w:t>
      </w:r>
    </w:p>
    <w:p w14:paraId="683F2562" w14:textId="77777777" w:rsidR="00F5108E" w:rsidRPr="00D3157C" w:rsidRDefault="00F5108E" w:rsidP="00FE6C8F">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D3157C">
        <w:rPr>
          <w:rFonts w:ascii="Times New Roman" w:hAnsi="Times New Roman" w:cs="Times New Roman"/>
          <w:sz w:val="24"/>
          <w:szCs w:val="24"/>
        </w:rPr>
        <w:t>ритмические упражнения</w:t>
      </w:r>
      <w:proofErr w:type="gramEnd"/>
      <w:r w:rsidRPr="00D3157C">
        <w:rPr>
          <w:rFonts w:ascii="Times New Roman" w:hAnsi="Times New Roman" w:cs="Times New Roman"/>
          <w:sz w:val="24"/>
          <w:szCs w:val="24"/>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D3157C">
        <w:rPr>
          <w:rFonts w:ascii="Times New Roman" w:hAnsi="Times New Roman" w:cs="Times New Roman"/>
          <w:sz w:val="24"/>
          <w:szCs w:val="24"/>
        </w:rPr>
        <w:t>действуя</w:t>
      </w:r>
      <w:proofErr w:type="gramEnd"/>
      <w:r w:rsidRPr="00D3157C">
        <w:rPr>
          <w:rFonts w:ascii="Times New Roman" w:hAnsi="Times New Roman" w:cs="Times New Roman"/>
          <w:sz w:val="24"/>
          <w:szCs w:val="24"/>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598A1497" w14:textId="77777777" w:rsidR="00F5108E" w:rsidRPr="00D3157C" w:rsidRDefault="00F5108E" w:rsidP="00FE6C8F">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2144C597" w14:textId="77777777" w:rsidR="00F5108E" w:rsidRPr="00D3157C" w:rsidRDefault="00F5108E" w:rsidP="00FE6C8F">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1) Основная гимнастика (основные движения, общеразвивающие и строевые упражнения).</w:t>
      </w:r>
    </w:p>
    <w:p w14:paraId="665CF870" w14:textId="77777777" w:rsidR="00F5108E" w:rsidRPr="00D3157C" w:rsidRDefault="00F5108E" w:rsidP="00FE6C8F">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Основные движения:</w:t>
      </w:r>
    </w:p>
    <w:p w14:paraId="17B3BE93" w14:textId="77777777" w:rsidR="00F5108E" w:rsidRPr="00D3157C" w:rsidRDefault="00F5108E" w:rsidP="00FE6C8F">
      <w:pPr>
        <w:pStyle w:val="ConsPlusNormal"/>
        <w:ind w:firstLine="540"/>
        <w:jc w:val="both"/>
        <w:rPr>
          <w:rFonts w:ascii="Times New Roman" w:hAnsi="Times New Roman" w:cs="Times New Roman"/>
          <w:sz w:val="24"/>
          <w:szCs w:val="24"/>
        </w:rPr>
      </w:pPr>
      <w:proofErr w:type="gramStart"/>
      <w:r w:rsidRPr="00D3157C">
        <w:rPr>
          <w:rFonts w:ascii="Times New Roman" w:hAnsi="Times New Roman" w:cs="Times New Roman"/>
          <w:sz w:val="24"/>
          <w:szCs w:val="24"/>
        </w:rPr>
        <w:t xml:space="preserve">бросание, катание, ловля, метание: прокатывание двумя руками большого мяча </w:t>
      </w:r>
      <w:r w:rsidRPr="00D3157C">
        <w:rPr>
          <w:rFonts w:ascii="Times New Roman" w:hAnsi="Times New Roman" w:cs="Times New Roman"/>
          <w:sz w:val="24"/>
          <w:szCs w:val="24"/>
        </w:rPr>
        <w:lastRenderedPageBreak/>
        <w:t>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D3157C">
        <w:rPr>
          <w:rFonts w:ascii="Times New Roman" w:hAnsi="Times New Roman" w:cs="Times New Roman"/>
          <w:sz w:val="24"/>
          <w:szCs w:val="24"/>
        </w:rPr>
        <w:t xml:space="preserve"> произвольное прокатывание обруча, ловля обруча, катящегося от педагога; бросание мешочка в горизонтальную цель</w:t>
      </w:r>
    </w:p>
    <w:p w14:paraId="65A2D7BB" w14:textId="77777777" w:rsidR="00F5108E" w:rsidRPr="00D3157C" w:rsidRDefault="00F5108E" w:rsidP="00FE6C8F">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14:paraId="333B01F8" w14:textId="77777777" w:rsidR="00F5108E" w:rsidRPr="00D3157C" w:rsidRDefault="00F5108E" w:rsidP="00FE6C8F">
      <w:pPr>
        <w:pStyle w:val="ConsPlusNormal"/>
        <w:ind w:firstLine="540"/>
        <w:jc w:val="both"/>
        <w:rPr>
          <w:rFonts w:ascii="Times New Roman" w:hAnsi="Times New Roman" w:cs="Times New Roman"/>
          <w:sz w:val="24"/>
          <w:szCs w:val="24"/>
        </w:rPr>
      </w:pPr>
      <w:proofErr w:type="gramStart"/>
      <w:r w:rsidRPr="00D3157C">
        <w:rPr>
          <w:rFonts w:ascii="Times New Roman" w:hAnsi="Times New Roman" w:cs="Times New Roman"/>
          <w:sz w:val="24"/>
          <w:szCs w:val="24"/>
        </w:rPr>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w:t>
      </w:r>
      <w:proofErr w:type="gramEnd"/>
      <w:r w:rsidRPr="00D3157C">
        <w:rPr>
          <w:rFonts w:ascii="Times New Roman" w:hAnsi="Times New Roman" w:cs="Times New Roman"/>
          <w:sz w:val="24"/>
          <w:szCs w:val="24"/>
        </w:rPr>
        <w:t xml:space="preserve">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79C7432F" w14:textId="77777777" w:rsidR="00F5108E" w:rsidRPr="00D3157C" w:rsidRDefault="00F5108E" w:rsidP="00FE6C8F">
      <w:pPr>
        <w:pStyle w:val="ConsPlusNormal"/>
        <w:ind w:firstLine="540"/>
        <w:jc w:val="both"/>
        <w:rPr>
          <w:rFonts w:ascii="Times New Roman" w:hAnsi="Times New Roman" w:cs="Times New Roman"/>
          <w:sz w:val="24"/>
          <w:szCs w:val="24"/>
        </w:rPr>
      </w:pPr>
      <w:proofErr w:type="gramStart"/>
      <w:r w:rsidRPr="00D3157C">
        <w:rPr>
          <w:rFonts w:ascii="Times New Roman" w:hAnsi="Times New Roman" w:cs="Times New Roman"/>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D3157C">
        <w:rPr>
          <w:rFonts w:ascii="Times New Roman" w:hAnsi="Times New Roman" w:cs="Times New Roman"/>
          <w:sz w:val="24"/>
          <w:szCs w:val="24"/>
        </w:rPr>
        <w:t xml:space="preserve"> по наклонной доске; в чередовании с бегом;</w:t>
      </w:r>
    </w:p>
    <w:p w14:paraId="6C6955D6" w14:textId="77777777" w:rsidR="00F5108E" w:rsidRPr="00D3157C" w:rsidRDefault="00F5108E" w:rsidP="00FE6C8F">
      <w:pPr>
        <w:pStyle w:val="ConsPlusNormal"/>
        <w:ind w:firstLine="540"/>
        <w:jc w:val="both"/>
        <w:rPr>
          <w:rFonts w:ascii="Times New Roman" w:hAnsi="Times New Roman" w:cs="Times New Roman"/>
          <w:sz w:val="24"/>
          <w:szCs w:val="24"/>
        </w:rPr>
      </w:pPr>
      <w:proofErr w:type="gramStart"/>
      <w:r w:rsidRPr="00D3157C">
        <w:rPr>
          <w:rFonts w:ascii="Times New Roman" w:hAnsi="Times New Roman" w:cs="Times New Roman"/>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w:t>
      </w:r>
      <w:proofErr w:type="gramEnd"/>
      <w:r w:rsidRPr="00D3157C">
        <w:rPr>
          <w:rFonts w:ascii="Times New Roman" w:hAnsi="Times New Roman" w:cs="Times New Roman"/>
          <w:sz w:val="24"/>
          <w:szCs w:val="24"/>
        </w:rPr>
        <w:t xml:space="preserve"> медленный бег 120 - 150 м;</w:t>
      </w:r>
    </w:p>
    <w:p w14:paraId="200EE503" w14:textId="77777777" w:rsidR="00F5108E" w:rsidRPr="00D3157C" w:rsidRDefault="00F5108E" w:rsidP="00FE6C8F">
      <w:pPr>
        <w:pStyle w:val="ConsPlusNormal"/>
        <w:ind w:firstLine="540"/>
        <w:jc w:val="both"/>
        <w:rPr>
          <w:rFonts w:ascii="Times New Roman" w:hAnsi="Times New Roman" w:cs="Times New Roman"/>
          <w:sz w:val="24"/>
          <w:szCs w:val="24"/>
        </w:rPr>
      </w:pPr>
      <w:proofErr w:type="gramStart"/>
      <w:r w:rsidRPr="00D3157C">
        <w:rPr>
          <w:rFonts w:ascii="Times New Roman" w:hAnsi="Times New Roman" w:cs="Times New Roman"/>
          <w:sz w:val="24"/>
          <w:szCs w:val="24"/>
        </w:rP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w:t>
      </w:r>
      <w:proofErr w:type="gramEnd"/>
      <w:r w:rsidRPr="00D3157C">
        <w:rPr>
          <w:rFonts w:ascii="Times New Roman" w:hAnsi="Times New Roman" w:cs="Times New Roman"/>
          <w:sz w:val="24"/>
          <w:szCs w:val="24"/>
        </w:rPr>
        <w:t xml:space="preserve"> спрыгивание (высота 10 - 15 см), перепрыгивание через веревку (высота 2 - 5 см);</w:t>
      </w:r>
    </w:p>
    <w:p w14:paraId="767457B6" w14:textId="77777777" w:rsidR="00F5108E" w:rsidRPr="00D3157C" w:rsidRDefault="00F5108E" w:rsidP="00FE6C8F">
      <w:pPr>
        <w:pStyle w:val="ConsPlusNormal"/>
        <w:ind w:firstLine="540"/>
        <w:jc w:val="both"/>
        <w:rPr>
          <w:rFonts w:ascii="Times New Roman" w:hAnsi="Times New Roman" w:cs="Times New Roman"/>
          <w:sz w:val="24"/>
          <w:szCs w:val="24"/>
        </w:rPr>
      </w:pPr>
      <w:proofErr w:type="gramStart"/>
      <w:r w:rsidRPr="00D3157C">
        <w:rPr>
          <w:rFonts w:ascii="Times New Roman" w:hAnsi="Times New Roman" w:cs="Times New Roman"/>
          <w:sz w:val="24"/>
          <w:szCs w:val="24"/>
        </w:rP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w:t>
      </w:r>
      <w:proofErr w:type="gramEnd"/>
      <w:r w:rsidRPr="00D3157C">
        <w:rPr>
          <w:rFonts w:ascii="Times New Roman" w:hAnsi="Times New Roman" w:cs="Times New Roman"/>
          <w:sz w:val="24"/>
          <w:szCs w:val="24"/>
        </w:rPr>
        <w:t xml:space="preserve"> на носках, с остановкой.</w:t>
      </w:r>
    </w:p>
    <w:p w14:paraId="6855E716" w14:textId="77777777" w:rsidR="00F5108E" w:rsidRPr="00D3157C" w:rsidRDefault="00F5108E" w:rsidP="00FE6C8F">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Общеразвивающие упражнения:</w:t>
      </w:r>
    </w:p>
    <w:p w14:paraId="428F2E81" w14:textId="77777777" w:rsidR="00F5108E" w:rsidRPr="00D3157C" w:rsidRDefault="00F5108E" w:rsidP="00FE6C8F">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09F7D9D7" w14:textId="77777777" w:rsidR="00F5108E" w:rsidRPr="00D3157C" w:rsidRDefault="00F5108E" w:rsidP="00FE6C8F">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D3157C">
        <w:rPr>
          <w:rFonts w:ascii="Times New Roman" w:hAnsi="Times New Roman" w:cs="Times New Roman"/>
          <w:sz w:val="24"/>
          <w:szCs w:val="24"/>
        </w:rPr>
        <w:t>положения</w:t>
      </w:r>
      <w:proofErr w:type="gramEnd"/>
      <w:r w:rsidRPr="00D3157C">
        <w:rPr>
          <w:rFonts w:ascii="Times New Roman" w:hAnsi="Times New Roman" w:cs="Times New Roman"/>
          <w:sz w:val="24"/>
          <w:szCs w:val="24"/>
        </w:rPr>
        <w:t xml:space="preserve"> сидя; поднимание и опускание ног из положения лежа; повороты со спины на живот и обратно;</w:t>
      </w:r>
    </w:p>
    <w:p w14:paraId="046CD1D2" w14:textId="77777777" w:rsidR="00F5108E" w:rsidRPr="00D3157C" w:rsidRDefault="00F5108E" w:rsidP="00FE6C8F">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5DBA080E" w14:textId="77777777" w:rsidR="00F5108E" w:rsidRPr="00D3157C" w:rsidRDefault="00F5108E" w:rsidP="00FE6C8F">
      <w:pPr>
        <w:pStyle w:val="ConsPlusNormal"/>
        <w:ind w:firstLine="540"/>
        <w:jc w:val="both"/>
        <w:rPr>
          <w:rFonts w:ascii="Times New Roman" w:hAnsi="Times New Roman" w:cs="Times New Roman"/>
          <w:sz w:val="24"/>
          <w:szCs w:val="24"/>
        </w:rPr>
      </w:pPr>
      <w:proofErr w:type="gramStart"/>
      <w:r w:rsidRPr="00D3157C">
        <w:rPr>
          <w:rFonts w:ascii="Times New Roman" w:hAnsi="Times New Roman" w:cs="Times New Roman"/>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D3157C">
        <w:rPr>
          <w:rFonts w:ascii="Times New Roman" w:hAnsi="Times New Roman" w:cs="Times New Roman"/>
          <w:sz w:val="24"/>
          <w:szCs w:val="24"/>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w:t>
      </w:r>
      <w:r w:rsidRPr="00D3157C">
        <w:rPr>
          <w:rFonts w:ascii="Times New Roman" w:hAnsi="Times New Roman" w:cs="Times New Roman"/>
          <w:sz w:val="24"/>
          <w:szCs w:val="24"/>
        </w:rPr>
        <w:lastRenderedPageBreak/>
        <w:t>далее).</w:t>
      </w:r>
    </w:p>
    <w:p w14:paraId="44D3E5B7" w14:textId="77777777" w:rsidR="00F5108E" w:rsidRPr="00D3157C" w:rsidRDefault="00F5108E" w:rsidP="00FE6C8F">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Строевые упражнения:</w:t>
      </w:r>
    </w:p>
    <w:p w14:paraId="10207526" w14:textId="77777777" w:rsidR="00F5108E" w:rsidRPr="00D3157C" w:rsidRDefault="00F5108E" w:rsidP="00FE6C8F">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483AFA36" w14:textId="77777777" w:rsidR="00F5108E" w:rsidRPr="00D3157C" w:rsidRDefault="00F5108E" w:rsidP="00FE6C8F">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D3157C">
        <w:rPr>
          <w:rFonts w:ascii="Times New Roman" w:hAnsi="Times New Roman" w:cs="Times New Roman"/>
          <w:sz w:val="24"/>
          <w:szCs w:val="24"/>
        </w:rPr>
        <w:t>другое</w:t>
      </w:r>
      <w:proofErr w:type="gramEnd"/>
      <w:r w:rsidRPr="00D3157C">
        <w:rPr>
          <w:rFonts w:ascii="Times New Roman" w:hAnsi="Times New Roman" w:cs="Times New Roman"/>
          <w:sz w:val="24"/>
          <w:szCs w:val="24"/>
        </w:rPr>
        <w:t>).</w:t>
      </w:r>
    </w:p>
    <w:p w14:paraId="199DC76E" w14:textId="77777777" w:rsidR="00F5108E" w:rsidRPr="00D3157C" w:rsidRDefault="00F5108E" w:rsidP="00FE6C8F">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4F88A52" w14:textId="77777777" w:rsidR="00F5108E" w:rsidRPr="00D3157C" w:rsidRDefault="00F5108E" w:rsidP="00FE6C8F">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DDF50F1" w14:textId="77777777" w:rsidR="00F5108E" w:rsidRPr="00D3157C" w:rsidRDefault="00F5108E" w:rsidP="00FE6C8F">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Катание на санках: </w:t>
      </w:r>
      <w:proofErr w:type="gramStart"/>
      <w:r w:rsidRPr="00D3157C">
        <w:rPr>
          <w:rFonts w:ascii="Times New Roman" w:hAnsi="Times New Roman" w:cs="Times New Roman"/>
          <w:sz w:val="24"/>
          <w:szCs w:val="24"/>
        </w:rPr>
        <w:t>по</w:t>
      </w:r>
      <w:proofErr w:type="gramEnd"/>
      <w:r w:rsidRPr="00D3157C">
        <w:rPr>
          <w:rFonts w:ascii="Times New Roman" w:hAnsi="Times New Roman" w:cs="Times New Roman"/>
          <w:sz w:val="24"/>
          <w:szCs w:val="24"/>
        </w:rPr>
        <w:t xml:space="preserve"> </w:t>
      </w:r>
      <w:proofErr w:type="gramStart"/>
      <w:r w:rsidRPr="00D3157C">
        <w:rPr>
          <w:rFonts w:ascii="Times New Roman" w:hAnsi="Times New Roman" w:cs="Times New Roman"/>
          <w:sz w:val="24"/>
          <w:szCs w:val="24"/>
        </w:rPr>
        <w:t>прямой</w:t>
      </w:r>
      <w:proofErr w:type="gramEnd"/>
      <w:r w:rsidRPr="00D3157C">
        <w:rPr>
          <w:rFonts w:ascii="Times New Roman" w:hAnsi="Times New Roman" w:cs="Times New Roman"/>
          <w:sz w:val="24"/>
          <w:szCs w:val="24"/>
        </w:rPr>
        <w:t>, перевозя игрушки или друг друга, и самостоятельно с невысокой горки.</w:t>
      </w:r>
    </w:p>
    <w:p w14:paraId="5B310FA1" w14:textId="77777777" w:rsidR="00F5108E" w:rsidRPr="00D3157C" w:rsidRDefault="00F5108E" w:rsidP="00FE6C8F">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Ходьба на лыжах: по прямой, ровной лыжне ступающим и скользящим шагом, с поворотами переступанием.</w:t>
      </w:r>
    </w:p>
    <w:p w14:paraId="04318AC7" w14:textId="77777777" w:rsidR="00F5108E" w:rsidRPr="00D3157C" w:rsidRDefault="00F5108E" w:rsidP="00FE6C8F">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Катание на трехколесном велосипеде: по </w:t>
      </w:r>
      <w:proofErr w:type="gramStart"/>
      <w:r w:rsidRPr="00D3157C">
        <w:rPr>
          <w:rFonts w:ascii="Times New Roman" w:hAnsi="Times New Roman" w:cs="Times New Roman"/>
          <w:sz w:val="24"/>
          <w:szCs w:val="24"/>
        </w:rPr>
        <w:t>прямой</w:t>
      </w:r>
      <w:proofErr w:type="gramEnd"/>
      <w:r w:rsidRPr="00D3157C">
        <w:rPr>
          <w:rFonts w:ascii="Times New Roman" w:hAnsi="Times New Roman" w:cs="Times New Roman"/>
          <w:sz w:val="24"/>
          <w:szCs w:val="24"/>
        </w:rPr>
        <w:t>, по кругу, с поворотами направо, налево.</w:t>
      </w:r>
    </w:p>
    <w:p w14:paraId="7BA5AE5C" w14:textId="77777777" w:rsidR="00F5108E" w:rsidRPr="00D3157C" w:rsidRDefault="00F5108E" w:rsidP="00FE6C8F">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Плавание: погружение в воду, ходьба и бег в воде прямо и по кругу, игры с плавающими игрушками в воде.</w:t>
      </w:r>
    </w:p>
    <w:p w14:paraId="1E1EF6DC" w14:textId="77777777" w:rsidR="00F5108E" w:rsidRPr="00D3157C" w:rsidRDefault="00F5108E" w:rsidP="00FE6C8F">
      <w:pPr>
        <w:pStyle w:val="ConsPlusNormal"/>
        <w:ind w:firstLine="540"/>
        <w:jc w:val="both"/>
        <w:rPr>
          <w:rFonts w:ascii="Times New Roman" w:hAnsi="Times New Roman" w:cs="Times New Roman"/>
          <w:sz w:val="24"/>
          <w:szCs w:val="24"/>
        </w:rPr>
      </w:pPr>
      <w:proofErr w:type="gramStart"/>
      <w:r w:rsidRPr="00D3157C">
        <w:rPr>
          <w:rFonts w:ascii="Times New Roman" w:hAnsi="Times New Roman" w:cs="Times New Roman"/>
          <w:sz w:val="24"/>
          <w:szCs w:val="24"/>
        </w:rPr>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14:paraId="24F11E14" w14:textId="77777777" w:rsidR="00F5108E" w:rsidRPr="00D3157C" w:rsidRDefault="00F5108E" w:rsidP="00FE6C8F">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5) Активный отдых.</w:t>
      </w:r>
    </w:p>
    <w:p w14:paraId="511BBC08" w14:textId="77777777" w:rsidR="00F5108E" w:rsidRPr="00D3157C" w:rsidRDefault="00F5108E" w:rsidP="00FE6C8F">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300965C9" w14:textId="77777777" w:rsidR="00F5108E" w:rsidRPr="00D3157C" w:rsidRDefault="00F5108E" w:rsidP="00FE6C8F">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3593EFA2" w14:textId="094A1267" w:rsidR="00F5108E" w:rsidRDefault="00F5108E">
      <w:pPr>
        <w:rPr>
          <w:rFonts w:ascii="Times New Roman" w:hAnsi="Times New Roman" w:cs="Times New Roman"/>
          <w:sz w:val="24"/>
          <w:szCs w:val="24"/>
        </w:rPr>
      </w:pPr>
    </w:p>
    <w:p w14:paraId="6A0A5611" w14:textId="5F376D7A" w:rsidR="00955718" w:rsidRPr="00955718" w:rsidRDefault="00536572" w:rsidP="00536572">
      <w:pPr>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2.5.2. </w:t>
      </w:r>
      <w:r w:rsidR="00955718" w:rsidRPr="00955718">
        <w:rPr>
          <w:rFonts w:ascii="Times New Roman" w:eastAsia="Times New Roman" w:hAnsi="Times New Roman" w:cs="Times New Roman"/>
          <w:b/>
          <w:sz w:val="24"/>
          <w:szCs w:val="24"/>
          <w:u w:val="single"/>
        </w:rPr>
        <w:t>От 4 лет до 5 лет</w:t>
      </w:r>
    </w:p>
    <w:p w14:paraId="2994BBFE"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sz w:val="24"/>
          <w:szCs w:val="24"/>
        </w:rPr>
        <w:t xml:space="preserve">Основные </w:t>
      </w:r>
      <w:r w:rsidRPr="00955718">
        <w:rPr>
          <w:rFonts w:ascii="Times New Roman" w:eastAsia="Times New Roman" w:hAnsi="Times New Roman" w:cs="Times New Roman"/>
          <w:b/>
          <w:i/>
          <w:iCs/>
          <w:sz w:val="24"/>
          <w:szCs w:val="24"/>
        </w:rPr>
        <w:t>задачи</w:t>
      </w:r>
      <w:r w:rsidRPr="00955718">
        <w:rPr>
          <w:rFonts w:ascii="Times New Roman" w:eastAsia="Times New Roman" w:hAnsi="Times New Roman" w:cs="Times New Roman"/>
          <w:sz w:val="24"/>
          <w:szCs w:val="24"/>
        </w:rPr>
        <w:t xml:space="preserve"> образовательной деятельности в области физического развития:</w:t>
      </w:r>
    </w:p>
    <w:p w14:paraId="49FCD5BE"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sz w:val="24"/>
          <w:szCs w:val="24"/>
        </w:rPr>
        <w:t>учить элементам техники выполнения основных движений, общеразвивающих, музыкально-</w:t>
      </w:r>
      <w:proofErr w:type="gramStart"/>
      <w:r w:rsidRPr="00955718">
        <w:rPr>
          <w:rFonts w:ascii="Times New Roman" w:eastAsia="Times New Roman" w:hAnsi="Times New Roman" w:cs="Times New Roman"/>
          <w:sz w:val="24"/>
          <w:szCs w:val="24"/>
        </w:rPr>
        <w:t>ритмических и спортивных упражнений</w:t>
      </w:r>
      <w:proofErr w:type="gramEnd"/>
      <w:r w:rsidRPr="00955718">
        <w:rPr>
          <w:rFonts w:ascii="Times New Roman" w:eastAsia="Times New Roman" w:hAnsi="Times New Roman" w:cs="Times New Roman"/>
          <w:sz w:val="24"/>
          <w:szCs w:val="24"/>
        </w:rPr>
        <w:t>; ориентироваться в пространстве, выполнять движения по образцу;</w:t>
      </w:r>
    </w:p>
    <w:p w14:paraId="03A0A508"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sz w:val="24"/>
          <w:szCs w:val="24"/>
        </w:rPr>
        <w:t>активизировать двигательную деятельность, формировать интерес к физическим упражнениям;</w:t>
      </w:r>
    </w:p>
    <w:p w14:paraId="44E7D090"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sz w:val="24"/>
          <w:szCs w:val="24"/>
        </w:rPr>
        <w:t>поддерживать стремление соблюдать правила в подвижных играх, самостоятельно их проводить, показывать знакомые упражнения;</w:t>
      </w:r>
    </w:p>
    <w:p w14:paraId="0C39080C"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sz w:val="24"/>
          <w:szCs w:val="24"/>
        </w:rPr>
        <w:t>формировать полезные привычки, представления о факторах, положительно и отрицательно влияющих на здоровье, элементарных правилах здорового образа жизни, поощрять их соблюдение.</w:t>
      </w:r>
    </w:p>
    <w:p w14:paraId="02F65EC6" w14:textId="77777777" w:rsidR="00955718" w:rsidRPr="00955718" w:rsidRDefault="00955718" w:rsidP="00955718">
      <w:pPr>
        <w:ind w:firstLine="709"/>
        <w:jc w:val="both"/>
        <w:rPr>
          <w:rFonts w:ascii="Times New Roman" w:eastAsia="Times New Roman" w:hAnsi="Times New Roman" w:cs="Times New Roman"/>
          <w:b/>
          <w:i/>
          <w:sz w:val="24"/>
          <w:szCs w:val="24"/>
        </w:rPr>
      </w:pPr>
      <w:r w:rsidRPr="00955718">
        <w:rPr>
          <w:rFonts w:ascii="Times New Roman" w:eastAsia="Times New Roman" w:hAnsi="Times New Roman" w:cs="Times New Roman"/>
          <w:b/>
          <w:i/>
          <w:sz w:val="24"/>
          <w:szCs w:val="24"/>
        </w:rPr>
        <w:lastRenderedPageBreak/>
        <w:t>Содержание образовательной деятельности</w:t>
      </w:r>
    </w:p>
    <w:p w14:paraId="409E7E10" w14:textId="77777777" w:rsidR="00955718" w:rsidRPr="00955718" w:rsidRDefault="00955718" w:rsidP="00955718">
      <w:pPr>
        <w:ind w:firstLine="709"/>
        <w:jc w:val="both"/>
        <w:rPr>
          <w:rFonts w:ascii="Times New Roman" w:eastAsia="Times New Roman" w:hAnsi="Times New Roman" w:cs="Times New Roman"/>
          <w:sz w:val="24"/>
          <w:szCs w:val="24"/>
          <w:lang w:eastAsia="en-US"/>
        </w:rPr>
      </w:pPr>
      <w:bookmarkStart w:id="2" w:name="_Hlk115696024"/>
      <w:r w:rsidRPr="00955718">
        <w:rPr>
          <w:rFonts w:ascii="Times New Roman" w:eastAsia="Times New Roman" w:hAnsi="Times New Roman" w:cs="Times New Roman"/>
          <w:sz w:val="24"/>
          <w:szCs w:val="24"/>
        </w:rPr>
        <w:t>Педагогический работник</w:t>
      </w:r>
      <w:r w:rsidRPr="00955718">
        <w:rPr>
          <w:rFonts w:ascii="Times New Roman" w:eastAsia="Times New Roman" w:hAnsi="Times New Roman" w:cs="Times New Roman"/>
          <w:sz w:val="24"/>
          <w:szCs w:val="24"/>
          <w:lang w:eastAsia="en-US"/>
        </w:rPr>
        <w:t xml:space="preserve"> развивает и закрепляет двигательные умения и навыки при выполнении разученных ранее основных движений, общеразвивающих упражнений, музыкально-</w:t>
      </w:r>
      <w:proofErr w:type="gramStart"/>
      <w:r w:rsidRPr="00955718">
        <w:rPr>
          <w:rFonts w:ascii="Times New Roman" w:eastAsia="Times New Roman" w:hAnsi="Times New Roman" w:cs="Times New Roman"/>
          <w:sz w:val="24"/>
          <w:szCs w:val="24"/>
          <w:lang w:eastAsia="en-US"/>
        </w:rPr>
        <w:t>ритмических движений</w:t>
      </w:r>
      <w:proofErr w:type="gramEnd"/>
      <w:r w:rsidRPr="00955718">
        <w:rPr>
          <w:rFonts w:ascii="Times New Roman" w:eastAsia="Times New Roman" w:hAnsi="Times New Roman" w:cs="Times New Roman"/>
          <w:sz w:val="24"/>
          <w:szCs w:val="24"/>
          <w:lang w:eastAsia="en-US"/>
        </w:rPr>
        <w:t xml:space="preserve">, учит принимать исходное положение, соблюдать технику выполнения упражнений, правила в подвижной игре, выполнять общеразвивающие упражнения точно под счет, слушать и слышать указания педагога, ориентироваться на словесную инструкцию и зрительно-слуховые ориентиры. Развивает умение использовать движения в самостоятельной двигательной деятельности, поддерживать дружеские взаимоотношения со сверстниками. </w:t>
      </w:r>
    </w:p>
    <w:p w14:paraId="1B570522"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sz w:val="24"/>
          <w:szCs w:val="24"/>
          <w:lang w:eastAsia="en-US"/>
        </w:rPr>
        <w:t xml:space="preserve">Педагог </w:t>
      </w:r>
      <w:r w:rsidRPr="00955718">
        <w:rPr>
          <w:rFonts w:ascii="Times New Roman" w:eastAsia="Times New Roman" w:hAnsi="Times New Roman" w:cs="Times New Roman"/>
          <w:sz w:val="24"/>
          <w:szCs w:val="24"/>
        </w:rPr>
        <w:t>способствует овладению элементарными нормами и правилами здорового образа жизни, формирует полезные и предупреждает вредные привычки, представление о правилах поведения в двигательной деятельности, закрепляет умения и навыки личной гигиены, способствующие укреплению и сохранению здоровья.</w:t>
      </w:r>
    </w:p>
    <w:p w14:paraId="746CA13F" w14:textId="77777777" w:rsidR="00955718" w:rsidRPr="00955718" w:rsidRDefault="00955718" w:rsidP="00955718">
      <w:pPr>
        <w:ind w:firstLine="709"/>
        <w:jc w:val="both"/>
        <w:rPr>
          <w:rFonts w:ascii="Times New Roman" w:eastAsia="Times New Roman" w:hAnsi="Times New Roman" w:cs="Times New Roman"/>
          <w:sz w:val="24"/>
          <w:szCs w:val="24"/>
          <w:lang w:eastAsia="en-US"/>
        </w:rPr>
      </w:pPr>
      <w:r w:rsidRPr="00955718">
        <w:rPr>
          <w:rFonts w:ascii="Times New Roman" w:eastAsia="Times New Roman" w:hAnsi="Times New Roman" w:cs="Times New Roman"/>
          <w:bCs/>
          <w:i/>
          <w:sz w:val="24"/>
          <w:szCs w:val="24"/>
        </w:rPr>
        <w:t>Строевые упражнения</w:t>
      </w:r>
      <w:r w:rsidRPr="00955718">
        <w:rPr>
          <w:rFonts w:ascii="Times New Roman" w:eastAsia="Times New Roman" w:hAnsi="Times New Roman" w:cs="Times New Roman"/>
          <w:b/>
          <w:bCs/>
          <w:sz w:val="24"/>
          <w:szCs w:val="24"/>
        </w:rPr>
        <w:t xml:space="preserve">. </w:t>
      </w:r>
      <w:r w:rsidRPr="00955718">
        <w:rPr>
          <w:rFonts w:ascii="Times New Roman" w:eastAsia="Times New Roman" w:hAnsi="Times New Roman" w:cs="Times New Roman"/>
          <w:sz w:val="24"/>
          <w:szCs w:val="24"/>
        </w:rPr>
        <w:t>Построение в колонну по одному, по два, по росту,</w:t>
      </w:r>
      <w:r w:rsidRPr="00955718">
        <w:rPr>
          <w:rFonts w:ascii="Times New Roman" w:eastAsia="Times New Roman" w:hAnsi="Times New Roman" w:cs="Times New Roman"/>
          <w:sz w:val="24"/>
          <w:szCs w:val="24"/>
          <w:lang w:eastAsia="en-US"/>
        </w:rPr>
        <w:t xml:space="preserve"> врассыпную. Размыкание и смыкание на вытянутые руки, равнение по ориентирам. Перестроение</w:t>
      </w:r>
      <w:r w:rsidRPr="00955718">
        <w:rPr>
          <w:rFonts w:ascii="Times New Roman" w:eastAsia="Times New Roman" w:hAnsi="Times New Roman" w:cs="Times New Roman"/>
          <w:sz w:val="24"/>
          <w:szCs w:val="24"/>
        </w:rPr>
        <w:t xml:space="preserve"> </w:t>
      </w:r>
      <w:proofErr w:type="gramStart"/>
      <w:r w:rsidRPr="00955718">
        <w:rPr>
          <w:rFonts w:ascii="Times New Roman" w:eastAsia="Times New Roman" w:hAnsi="Times New Roman" w:cs="Times New Roman"/>
          <w:sz w:val="24"/>
          <w:szCs w:val="24"/>
        </w:rPr>
        <w:t>из колонны по одному в колонну по два в движении</w:t>
      </w:r>
      <w:proofErr w:type="gramEnd"/>
      <w:r w:rsidRPr="00955718">
        <w:rPr>
          <w:rFonts w:ascii="Times New Roman" w:eastAsia="Times New Roman" w:hAnsi="Times New Roman" w:cs="Times New Roman"/>
          <w:sz w:val="24"/>
          <w:szCs w:val="24"/>
        </w:rPr>
        <w:t>, со сменой ведущего, в звенья и на ходу по зрительным ориентирам. Повороты переступанием в движении и на месте направо, налево и кругом на месте.</w:t>
      </w:r>
    </w:p>
    <w:p w14:paraId="0672DB10" w14:textId="77777777" w:rsidR="00955718" w:rsidRPr="00955718" w:rsidRDefault="00955718" w:rsidP="00955718">
      <w:pPr>
        <w:ind w:firstLine="709"/>
        <w:jc w:val="both"/>
        <w:rPr>
          <w:rFonts w:ascii="Times New Roman" w:eastAsia="Times New Roman" w:hAnsi="Times New Roman" w:cs="Times New Roman"/>
          <w:sz w:val="24"/>
          <w:szCs w:val="24"/>
          <w:lang w:eastAsia="en-US"/>
        </w:rPr>
      </w:pPr>
      <w:r w:rsidRPr="00955718">
        <w:rPr>
          <w:rFonts w:ascii="Times New Roman" w:eastAsia="Times New Roman" w:hAnsi="Times New Roman" w:cs="Times New Roman"/>
          <w:bCs/>
          <w:i/>
          <w:sz w:val="24"/>
          <w:szCs w:val="24"/>
          <w:lang w:eastAsia="en-US"/>
        </w:rPr>
        <w:t>Ходьба и упражнение в равновесии.</w:t>
      </w:r>
      <w:r w:rsidRPr="00955718">
        <w:rPr>
          <w:rFonts w:ascii="Times New Roman" w:eastAsia="Times New Roman" w:hAnsi="Times New Roman" w:cs="Times New Roman"/>
          <w:sz w:val="24"/>
          <w:szCs w:val="24"/>
          <w:lang w:eastAsia="en-US"/>
        </w:rPr>
        <w:t xml:space="preserve"> Ходьба обычным и гимнастическим шагом, согласовывая движения рук и ног, на носках, с высоким подниманием колен, мелким и широким шагом, приставным шагом в сторону (направо и налево), сохраняя равновесие. </w:t>
      </w:r>
      <w:proofErr w:type="gramStart"/>
      <w:r w:rsidRPr="00955718">
        <w:rPr>
          <w:rFonts w:ascii="Times New Roman" w:eastAsia="Times New Roman" w:hAnsi="Times New Roman" w:cs="Times New Roman"/>
          <w:sz w:val="24"/>
          <w:szCs w:val="24"/>
          <w:lang w:eastAsia="en-US"/>
        </w:rPr>
        <w:t>Ходьба в колонне по одному, по двое (парами), по прямой, по кругу, вдоль границ зала, «змейкой» (между тремя или четырьмя предметами).</w:t>
      </w:r>
      <w:proofErr w:type="gramEnd"/>
      <w:r w:rsidRPr="00955718">
        <w:rPr>
          <w:rFonts w:ascii="Times New Roman" w:eastAsia="Times New Roman" w:hAnsi="Times New Roman" w:cs="Times New Roman"/>
          <w:sz w:val="24"/>
          <w:szCs w:val="24"/>
          <w:lang w:eastAsia="en-US"/>
        </w:rPr>
        <w:t xml:space="preserve"> </w:t>
      </w:r>
      <w:proofErr w:type="gramStart"/>
      <w:r w:rsidRPr="00955718">
        <w:rPr>
          <w:rFonts w:ascii="Times New Roman" w:eastAsia="Times New Roman" w:hAnsi="Times New Roman" w:cs="Times New Roman"/>
          <w:sz w:val="24"/>
          <w:szCs w:val="24"/>
          <w:lang w:eastAsia="en-US"/>
        </w:rPr>
        <w:t>Ходьба по прямой, в обход по залу, врассыпную, в разном темпе, с выполнением заданий (присесть, изменить положение рук).</w:t>
      </w:r>
      <w:proofErr w:type="gramEnd"/>
      <w:r w:rsidRPr="00955718">
        <w:rPr>
          <w:rFonts w:ascii="Times New Roman" w:eastAsia="Times New Roman" w:hAnsi="Times New Roman" w:cs="Times New Roman"/>
          <w:sz w:val="24"/>
          <w:szCs w:val="24"/>
          <w:lang w:eastAsia="en-US"/>
        </w:rPr>
        <w:t xml:space="preserve"> Ходьба с переходом на бег, в чередовании с прыжками, с изменением направления, со сменой направляющего. Ходьба между линиями (расстояние 15–10 см), по скамье, (диаметр 1,5–3 см), по доске (с перешагиванием через предметы, с мешочком на голове, руки в стороны и с предметом в руках, ставя ногу с носка). Ходьба по наклонной доске вверх и вниз (ширина 15–20 см, высота 30–35 см). Перешагивание через предметы высотой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14:paraId="7F4A9AF3"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bCs/>
          <w:i/>
          <w:sz w:val="24"/>
          <w:szCs w:val="24"/>
        </w:rPr>
        <w:t>Бег</w:t>
      </w:r>
      <w:r w:rsidRPr="00955718">
        <w:rPr>
          <w:rFonts w:ascii="Times New Roman" w:eastAsia="Times New Roman" w:hAnsi="Times New Roman" w:cs="Times New Roman"/>
          <w:b/>
          <w:bCs/>
          <w:sz w:val="24"/>
          <w:szCs w:val="24"/>
        </w:rPr>
        <w:t>.</w:t>
      </w:r>
      <w:r w:rsidRPr="00955718">
        <w:rPr>
          <w:rFonts w:ascii="Times New Roman" w:eastAsia="Times New Roman" w:hAnsi="Times New Roman" w:cs="Times New Roman"/>
          <w:sz w:val="24"/>
          <w:szCs w:val="24"/>
        </w:rPr>
        <w:t xml:space="preserve"> </w:t>
      </w:r>
      <w:proofErr w:type="gramStart"/>
      <w:r w:rsidRPr="00955718">
        <w:rPr>
          <w:rFonts w:ascii="Times New Roman" w:eastAsia="Times New Roman" w:hAnsi="Times New Roman" w:cs="Times New Roman"/>
          <w:sz w:val="24"/>
          <w:szCs w:val="24"/>
          <w:lang w:eastAsia="en-US"/>
        </w:rPr>
        <w:t>Бег в разном темпе, со сменой ведущего, в медленном темпе в течение 50–60 секунд, в быстром темпе на расстояние 10 м. Спокойный бег на носках, с высоким подниманием колен, мелким и широким шагом,</w:t>
      </w:r>
      <w:r w:rsidRPr="00955718">
        <w:rPr>
          <w:rFonts w:ascii="Times New Roman" w:eastAsia="Times New Roman" w:hAnsi="Times New Roman" w:cs="Times New Roman"/>
          <w:sz w:val="24"/>
          <w:szCs w:val="24"/>
        </w:rPr>
        <w:t xml:space="preserve"> в колонне по одному 1-1,5 минуты, парами взявшись за руки, по кругу, соразмеряя свои движения с движениями партнера.</w:t>
      </w:r>
      <w:proofErr w:type="gramEnd"/>
      <w:r w:rsidRPr="00955718">
        <w:rPr>
          <w:rFonts w:ascii="Times New Roman" w:eastAsia="Times New Roman" w:hAnsi="Times New Roman" w:cs="Times New Roman"/>
          <w:sz w:val="24"/>
          <w:szCs w:val="24"/>
        </w:rPr>
        <w:t xml:space="preserve"> Бег «змейкой» между предметами (оббегать пять шесть предметов). Бег со старта на скорость (расстояние 15—20 м). Бег в медленном темпе (до 2 мин.), со средней скоростью на расстояние 40—60 м.   </w:t>
      </w:r>
    </w:p>
    <w:p w14:paraId="6C274793" w14:textId="77777777" w:rsidR="00955718" w:rsidRPr="00955718" w:rsidRDefault="00955718" w:rsidP="00955718">
      <w:pPr>
        <w:ind w:firstLine="709"/>
        <w:jc w:val="both"/>
        <w:rPr>
          <w:rFonts w:ascii="Times New Roman" w:eastAsia="Times New Roman" w:hAnsi="Times New Roman" w:cs="Times New Roman"/>
          <w:sz w:val="24"/>
          <w:szCs w:val="24"/>
          <w:lang w:eastAsia="en-US"/>
        </w:rPr>
      </w:pPr>
      <w:r w:rsidRPr="00955718">
        <w:rPr>
          <w:rFonts w:ascii="Times New Roman" w:eastAsia="Times New Roman" w:hAnsi="Times New Roman" w:cs="Times New Roman"/>
          <w:bCs/>
          <w:i/>
          <w:sz w:val="24"/>
          <w:szCs w:val="24"/>
        </w:rPr>
        <w:t>Ползание, лазанье</w:t>
      </w:r>
      <w:r w:rsidRPr="00955718">
        <w:rPr>
          <w:rFonts w:ascii="Times New Roman" w:eastAsia="Times New Roman" w:hAnsi="Times New Roman" w:cs="Times New Roman"/>
          <w:b/>
          <w:bCs/>
          <w:sz w:val="24"/>
          <w:szCs w:val="24"/>
        </w:rPr>
        <w:t xml:space="preserve">. </w:t>
      </w:r>
      <w:r w:rsidRPr="00955718">
        <w:rPr>
          <w:rFonts w:ascii="Times New Roman" w:eastAsia="Times New Roman" w:hAnsi="Times New Roman" w:cs="Times New Roman"/>
          <w:sz w:val="24"/>
          <w:szCs w:val="24"/>
          <w:lang w:eastAsia="en-US"/>
        </w:rPr>
        <w:t xml:space="preserve">Ползание на четвереньках в быстром темпе, а также опираясь на стопы и ладони. Подлезание под веревку, дугу (высота 50 см) правым и левым боком вперед, в обруч. Перелезание через бревно, гимнастическую скамейку. Лазанье по гимнастической стенке, перелезая с одного пролета на другой вправо и влево. </w:t>
      </w:r>
    </w:p>
    <w:p w14:paraId="39F1B070" w14:textId="77777777" w:rsidR="00955718" w:rsidRPr="00955718" w:rsidRDefault="00955718" w:rsidP="00955718">
      <w:pPr>
        <w:ind w:firstLine="709"/>
        <w:jc w:val="both"/>
        <w:rPr>
          <w:rFonts w:ascii="Times New Roman" w:eastAsia="Times New Roman" w:hAnsi="Times New Roman" w:cs="Times New Roman"/>
          <w:b/>
          <w:bCs/>
          <w:sz w:val="24"/>
          <w:szCs w:val="24"/>
          <w:lang w:eastAsia="en-US"/>
        </w:rPr>
      </w:pPr>
      <w:r w:rsidRPr="00955718">
        <w:rPr>
          <w:rFonts w:ascii="Times New Roman" w:eastAsia="Times New Roman" w:hAnsi="Times New Roman" w:cs="Times New Roman"/>
          <w:bCs/>
          <w:i/>
          <w:sz w:val="24"/>
          <w:szCs w:val="24"/>
        </w:rPr>
        <w:t>Бросание, ловля, метание</w:t>
      </w:r>
      <w:r w:rsidRPr="00955718">
        <w:rPr>
          <w:rFonts w:ascii="Times New Roman" w:eastAsia="Times New Roman" w:hAnsi="Times New Roman" w:cs="Times New Roman"/>
          <w:b/>
          <w:bCs/>
          <w:sz w:val="24"/>
          <w:szCs w:val="24"/>
        </w:rPr>
        <w:t>.</w:t>
      </w:r>
      <w:r w:rsidRPr="00955718">
        <w:rPr>
          <w:rFonts w:ascii="Times New Roman" w:eastAsia="Times New Roman" w:hAnsi="Times New Roman" w:cs="Times New Roman"/>
          <w:sz w:val="24"/>
          <w:szCs w:val="24"/>
        </w:rPr>
        <w:t xml:space="preserve"> </w:t>
      </w:r>
      <w:r w:rsidRPr="00955718">
        <w:rPr>
          <w:rFonts w:ascii="Times New Roman" w:eastAsia="Times New Roman" w:hAnsi="Times New Roman" w:cs="Times New Roman"/>
          <w:sz w:val="24"/>
          <w:szCs w:val="24"/>
          <w:lang w:eastAsia="en-US"/>
        </w:rPr>
        <w:t xml:space="preserve">Отбивание мяча о землю правой и левой рукой, бросание и </w:t>
      </w:r>
      <w:proofErr w:type="gramStart"/>
      <w:r w:rsidRPr="00955718">
        <w:rPr>
          <w:rFonts w:ascii="Times New Roman" w:eastAsia="Times New Roman" w:hAnsi="Times New Roman" w:cs="Times New Roman"/>
          <w:sz w:val="24"/>
          <w:szCs w:val="24"/>
          <w:lang w:eastAsia="en-US"/>
        </w:rPr>
        <w:t>ловля</w:t>
      </w:r>
      <w:proofErr w:type="gramEnd"/>
      <w:r w:rsidRPr="00955718">
        <w:rPr>
          <w:rFonts w:ascii="Times New Roman" w:eastAsia="Times New Roman" w:hAnsi="Times New Roman" w:cs="Times New Roman"/>
          <w:sz w:val="24"/>
          <w:szCs w:val="24"/>
          <w:lang w:eastAsia="en-US"/>
        </w:rPr>
        <w:t xml:space="preserve"> его кистями рук (не прижимая к груди). Перебрасывание мяч друг другу и </w:t>
      </w:r>
      <w:r w:rsidRPr="00955718">
        <w:rPr>
          <w:rFonts w:ascii="Times New Roman" w:eastAsia="Times New Roman" w:hAnsi="Times New Roman" w:cs="Times New Roman"/>
          <w:sz w:val="24"/>
          <w:szCs w:val="24"/>
        </w:rPr>
        <w:t>педагогическому работник</w:t>
      </w:r>
      <w:r w:rsidRPr="00955718">
        <w:rPr>
          <w:rFonts w:ascii="Times New Roman" w:eastAsia="Times New Roman" w:hAnsi="Times New Roman" w:cs="Times New Roman"/>
          <w:sz w:val="24"/>
          <w:szCs w:val="24"/>
          <w:lang w:eastAsia="en-US"/>
        </w:rPr>
        <w:t xml:space="preserve">у. Прокатывание мячей, обручей друг другу и между предметами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(5 раза подряд), отбивание мяча о землю правой и левой рукой (не менее 5 раз подряд). Метание предметов на дальность (расстояние не менее 3,5–6,5 м), в горизонтальную с высотой центра мишени не менее 1,5 метра, с расстояния 2–2,5 м правой и левой рукой, в вертикальную цель. </w:t>
      </w:r>
    </w:p>
    <w:p w14:paraId="080A9108"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bCs/>
          <w:i/>
          <w:sz w:val="24"/>
          <w:szCs w:val="24"/>
        </w:rPr>
        <w:t>Прыжки</w:t>
      </w:r>
      <w:r w:rsidRPr="00955718">
        <w:rPr>
          <w:rFonts w:ascii="Times New Roman" w:eastAsia="Times New Roman" w:hAnsi="Times New Roman" w:cs="Times New Roman"/>
          <w:sz w:val="24"/>
          <w:szCs w:val="24"/>
        </w:rPr>
        <w:t xml:space="preserve">. Прыжки на двух ногах (20 прыжков по 2–3 раза в чередовании с ходьбой), энергично отталкиваться, вытягивая стопу, мягко приземляясь, на полусогнутые </w:t>
      </w:r>
      <w:r w:rsidRPr="00955718">
        <w:rPr>
          <w:rFonts w:ascii="Times New Roman" w:eastAsia="Times New Roman" w:hAnsi="Times New Roman" w:cs="Times New Roman"/>
          <w:sz w:val="24"/>
          <w:szCs w:val="24"/>
        </w:rPr>
        <w:lastRenderedPageBreak/>
        <w:t xml:space="preserve">ноги. </w:t>
      </w:r>
      <w:proofErr w:type="gramStart"/>
      <w:r w:rsidRPr="00955718">
        <w:rPr>
          <w:rFonts w:ascii="Times New Roman" w:eastAsia="Times New Roman" w:hAnsi="Times New Roman" w:cs="Times New Roman"/>
          <w:sz w:val="24"/>
          <w:szCs w:val="24"/>
        </w:rPr>
        <w:t>Прыжки со сменой ног, ноги вместе — ноги врозь, с хлопками над головой, за спиной, с продвижением вперед, вперед-назад, с поворотами, боком (вправо, влево).</w:t>
      </w:r>
      <w:proofErr w:type="gramEnd"/>
      <w:r w:rsidRPr="00955718">
        <w:rPr>
          <w:rFonts w:ascii="Times New Roman" w:eastAsia="Times New Roman" w:hAnsi="Times New Roman" w:cs="Times New Roman"/>
          <w:sz w:val="24"/>
          <w:szCs w:val="24"/>
        </w:rPr>
        <w:t xml:space="preserve"> Спрыгивание (с высоты 20–25 см.) со страховкой. Перепрыгивание через предметы высотой 5—10 см. Прыжки в длину с места на расстояние 70 см и через параллельные прямые (</w:t>
      </w:r>
      <w:r w:rsidRPr="00955718">
        <w:rPr>
          <w:rFonts w:ascii="Times New Roman" w:eastAsia="Times New Roman" w:hAnsi="Times New Roman" w:cs="Times New Roman"/>
          <w:sz w:val="24"/>
          <w:szCs w:val="24"/>
          <w:lang w:eastAsia="en-US"/>
        </w:rPr>
        <w:t xml:space="preserve">4–6 линий на расстоянии 40–50 см.), сочетая отталкивание </w:t>
      </w:r>
      <w:proofErr w:type="gramStart"/>
      <w:r w:rsidRPr="00955718">
        <w:rPr>
          <w:rFonts w:ascii="Times New Roman" w:eastAsia="Times New Roman" w:hAnsi="Times New Roman" w:cs="Times New Roman"/>
          <w:sz w:val="24"/>
          <w:szCs w:val="24"/>
          <w:lang w:eastAsia="en-US"/>
        </w:rPr>
        <w:t>со</w:t>
      </w:r>
      <w:proofErr w:type="gramEnd"/>
      <w:r w:rsidRPr="00955718">
        <w:rPr>
          <w:rFonts w:ascii="Times New Roman" w:eastAsia="Times New Roman" w:hAnsi="Times New Roman" w:cs="Times New Roman"/>
          <w:sz w:val="24"/>
          <w:szCs w:val="24"/>
          <w:lang w:eastAsia="en-US"/>
        </w:rPr>
        <w:t xml:space="preserve"> взмахом рук, с сохранением равновесия при приземлении. Прыжки через короткую скакалку.</w:t>
      </w:r>
    </w:p>
    <w:p w14:paraId="186A994E" w14:textId="77777777" w:rsidR="00955718" w:rsidRPr="00955718" w:rsidRDefault="00955718" w:rsidP="00955718">
      <w:pPr>
        <w:ind w:firstLine="709"/>
        <w:jc w:val="both"/>
        <w:rPr>
          <w:rFonts w:ascii="Times New Roman" w:eastAsia="Times New Roman" w:hAnsi="Times New Roman" w:cs="Times New Roman"/>
          <w:sz w:val="24"/>
          <w:szCs w:val="24"/>
          <w:lang w:eastAsia="en-US"/>
        </w:rPr>
      </w:pPr>
      <w:r w:rsidRPr="00955718">
        <w:rPr>
          <w:rFonts w:ascii="Times New Roman" w:eastAsia="Times New Roman" w:hAnsi="Times New Roman" w:cs="Times New Roman"/>
          <w:bCs/>
          <w:i/>
          <w:sz w:val="24"/>
          <w:szCs w:val="24"/>
        </w:rPr>
        <w:t>Общеразвивающие упражнения.</w:t>
      </w:r>
      <w:r w:rsidRPr="00955718">
        <w:rPr>
          <w:rFonts w:ascii="Times New Roman" w:eastAsia="Times New Roman" w:hAnsi="Times New Roman" w:cs="Times New Roman"/>
          <w:b/>
          <w:bCs/>
          <w:sz w:val="24"/>
          <w:szCs w:val="24"/>
        </w:rPr>
        <w:t xml:space="preserve">  П</w:t>
      </w:r>
      <w:r w:rsidRPr="00955718">
        <w:rPr>
          <w:rFonts w:ascii="Times New Roman" w:eastAsia="Times New Roman" w:hAnsi="Times New Roman" w:cs="Times New Roman"/>
          <w:sz w:val="24"/>
          <w:szCs w:val="24"/>
        </w:rPr>
        <w:t>едагогический работник учит детей выполнять общеразвивающие упражнения под счет (с 4,5 лет), из разных исходных положений в разном темпе (медленном, среднем, быстром) с оборудованием и без.</w:t>
      </w:r>
      <w:r w:rsidRPr="00955718">
        <w:rPr>
          <w:rFonts w:ascii="Times New Roman" w:eastAsia="Times New Roman" w:hAnsi="Times New Roman" w:cs="Times New Roman"/>
          <w:sz w:val="24"/>
          <w:szCs w:val="24"/>
          <w:lang w:eastAsia="en-US"/>
        </w:rPr>
        <w:t xml:space="preserve"> </w:t>
      </w:r>
      <w:proofErr w:type="gramStart"/>
      <w:r w:rsidRPr="00955718">
        <w:rPr>
          <w:rFonts w:ascii="Times New Roman" w:eastAsia="Times New Roman" w:hAnsi="Times New Roman" w:cs="Times New Roman"/>
          <w:sz w:val="24"/>
          <w:szCs w:val="24"/>
          <w:lang w:eastAsia="en-US"/>
        </w:rPr>
        <w:t>Поднимание рук вперед, в стороны, вверх (одновременно, поочередно) из положений: руки вниз, руки на поясе, руки перед грудью.</w:t>
      </w:r>
      <w:proofErr w:type="gramEnd"/>
      <w:r w:rsidRPr="00955718">
        <w:rPr>
          <w:rFonts w:ascii="Times New Roman" w:eastAsia="Times New Roman" w:hAnsi="Times New Roman" w:cs="Times New Roman"/>
          <w:sz w:val="24"/>
          <w:szCs w:val="24"/>
          <w:lang w:eastAsia="en-US"/>
        </w:rPr>
        <w:t xml:space="preserve"> Выполнение махов руками вперед, вверх, назад, круговые движения руками, согнутыми в локтях. Повороты корпуса в стороны, держа руки на поясе, разводя их в стороны. Наклоны вперед, касаясь пальцами рук носков ног с заданием, класть и брать предметы из разных исходных положений (ноги вместе, ноги врозь). Поднимание ног над полом из </w:t>
      </w:r>
      <w:proofErr w:type="gramStart"/>
      <w:r w:rsidRPr="00955718">
        <w:rPr>
          <w:rFonts w:ascii="Times New Roman" w:eastAsia="Times New Roman" w:hAnsi="Times New Roman" w:cs="Times New Roman"/>
          <w:sz w:val="24"/>
          <w:szCs w:val="24"/>
          <w:lang w:eastAsia="en-US"/>
        </w:rPr>
        <w:t>положения</w:t>
      </w:r>
      <w:proofErr w:type="gramEnd"/>
      <w:r w:rsidRPr="00955718">
        <w:rPr>
          <w:rFonts w:ascii="Times New Roman" w:eastAsia="Times New Roman" w:hAnsi="Times New Roman" w:cs="Times New Roman"/>
          <w:sz w:val="24"/>
          <w:szCs w:val="24"/>
          <w:lang w:eastAsia="en-US"/>
        </w:rPr>
        <w:t xml:space="preserve"> сидя и лежа, Перевороты со спины на живот перекатом, держа в вытянутых руках предмет. Приседания, держа руки на поясе, вытянув руки вперед, в стороны с предметом и без.  </w:t>
      </w:r>
    </w:p>
    <w:p w14:paraId="4C87FE0E" w14:textId="77777777" w:rsidR="00955718" w:rsidRPr="00955718" w:rsidRDefault="00955718" w:rsidP="00955718">
      <w:pPr>
        <w:ind w:firstLine="709"/>
        <w:jc w:val="both"/>
        <w:rPr>
          <w:rFonts w:ascii="Times New Roman" w:eastAsia="Times New Roman" w:hAnsi="Times New Roman" w:cs="Times New Roman"/>
          <w:sz w:val="24"/>
          <w:szCs w:val="24"/>
          <w:lang w:eastAsia="en-US"/>
        </w:rPr>
      </w:pPr>
      <w:r w:rsidRPr="00955718">
        <w:rPr>
          <w:rFonts w:ascii="Times New Roman" w:eastAsia="Times New Roman" w:hAnsi="Times New Roman" w:cs="Times New Roman"/>
          <w:bCs/>
          <w:i/>
          <w:sz w:val="24"/>
          <w:szCs w:val="24"/>
          <w:lang w:eastAsia="en-US"/>
        </w:rPr>
        <w:t>Музыкально-ритмические движения</w:t>
      </w:r>
      <w:r w:rsidRPr="00955718">
        <w:rPr>
          <w:rFonts w:ascii="Times New Roman" w:eastAsia="Times New Roman" w:hAnsi="Times New Roman" w:cs="Times New Roman"/>
          <w:b/>
          <w:bCs/>
          <w:sz w:val="24"/>
          <w:szCs w:val="24"/>
          <w:lang w:eastAsia="en-US"/>
        </w:rPr>
        <w:t>.</w:t>
      </w:r>
      <w:r w:rsidRPr="00955718">
        <w:rPr>
          <w:rFonts w:ascii="Times New Roman" w:eastAsia="Times New Roman" w:hAnsi="Times New Roman" w:cs="Times New Roman"/>
          <w:sz w:val="24"/>
          <w:szCs w:val="24"/>
          <w:lang w:eastAsia="en-US"/>
        </w:rPr>
        <w:t xml:space="preserve"> Ходьба под ритм, музыку в разном темпе на полупальцах, топающим шагом, вперед и назад (спиной), приставным шагом прямо и боком, галопом в сторону. Ходьба с высоким подниманием колена на месте и в движении прямо и вокруг себя, Прыжки на двух ногах на месте и с продвижением, подскоки по одному и в парах под ритм и музыку. Доступные по координации упражнения народных плясок, выполняемые отдельно и в комбинациях из двух движений: выставление ноги на пятку, на носок, притопывание под ритм, повороты, поочередное «выбрасывание» ног, </w:t>
      </w:r>
      <w:proofErr w:type="gramStart"/>
      <w:r w:rsidRPr="00955718">
        <w:rPr>
          <w:rFonts w:ascii="Times New Roman" w:eastAsia="Times New Roman" w:hAnsi="Times New Roman" w:cs="Times New Roman"/>
          <w:sz w:val="24"/>
          <w:szCs w:val="24"/>
        </w:rPr>
        <w:t>движение</w:t>
      </w:r>
      <w:proofErr w:type="gramEnd"/>
      <w:r w:rsidRPr="00955718">
        <w:rPr>
          <w:rFonts w:ascii="Times New Roman" w:eastAsia="Times New Roman" w:hAnsi="Times New Roman" w:cs="Times New Roman"/>
          <w:sz w:val="24"/>
          <w:szCs w:val="24"/>
        </w:rPr>
        <w:t xml:space="preserve"> по кругу выполняя шаг с носка, ритмично хлопать в ладоши. </w:t>
      </w:r>
    </w:p>
    <w:p w14:paraId="182A4C2F" w14:textId="77777777" w:rsidR="00955718" w:rsidRPr="00955718" w:rsidRDefault="00955718" w:rsidP="00955718">
      <w:pPr>
        <w:ind w:firstLine="709"/>
        <w:jc w:val="both"/>
        <w:rPr>
          <w:rFonts w:ascii="Times New Roman" w:eastAsia="Times New Roman" w:hAnsi="Times New Roman" w:cs="Times New Roman"/>
          <w:b/>
          <w:bCs/>
          <w:sz w:val="24"/>
          <w:szCs w:val="24"/>
        </w:rPr>
      </w:pPr>
      <w:r w:rsidRPr="00955718">
        <w:rPr>
          <w:rFonts w:ascii="Times New Roman" w:eastAsia="Times New Roman" w:hAnsi="Times New Roman" w:cs="Times New Roman"/>
          <w:bCs/>
          <w:i/>
          <w:sz w:val="24"/>
          <w:szCs w:val="24"/>
        </w:rPr>
        <w:t>Спортивные упражнения.</w:t>
      </w:r>
      <w:r w:rsidRPr="00955718">
        <w:rPr>
          <w:rFonts w:ascii="Times New Roman" w:eastAsia="Times New Roman" w:hAnsi="Times New Roman" w:cs="Times New Roman"/>
          <w:b/>
          <w:bCs/>
          <w:sz w:val="24"/>
          <w:szCs w:val="24"/>
        </w:rPr>
        <w:t xml:space="preserve"> </w:t>
      </w:r>
    </w:p>
    <w:p w14:paraId="29B96C89"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sz w:val="24"/>
          <w:szCs w:val="24"/>
        </w:rPr>
        <w:t xml:space="preserve">Катание на санках. Подъем с санками на гору, скатывание с горки, торможение при спуске, катание на санках друг друга. </w:t>
      </w:r>
    </w:p>
    <w:p w14:paraId="498585DB"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sz w:val="24"/>
          <w:szCs w:val="24"/>
        </w:rPr>
        <w:t xml:space="preserve">Катание на велосипеде, самокате. </w:t>
      </w:r>
      <w:proofErr w:type="gramStart"/>
      <w:r w:rsidRPr="00955718">
        <w:rPr>
          <w:rFonts w:ascii="Times New Roman" w:eastAsia="Times New Roman" w:hAnsi="Times New Roman" w:cs="Times New Roman"/>
          <w:sz w:val="24"/>
          <w:szCs w:val="24"/>
        </w:rPr>
        <w:t xml:space="preserve">Кататься на трехколесном или двухколесном велосипеде, самокате по прямой, по кругу с поворотами, с разной скоростью. </w:t>
      </w:r>
      <w:proofErr w:type="gramEnd"/>
    </w:p>
    <w:p w14:paraId="226D0458"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sz w:val="24"/>
          <w:szCs w:val="24"/>
        </w:rPr>
        <w:t xml:space="preserve">Ходьба на лыжах. Ходьба на лыжах скользящим шагом, повороты на месте, подъем на гору «ступающим шагом» и «полуелочкой».  </w:t>
      </w:r>
    </w:p>
    <w:p w14:paraId="4B4C5905"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sz w:val="24"/>
          <w:szCs w:val="24"/>
        </w:rPr>
        <w:t xml:space="preserve">Плавание.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 </w:t>
      </w:r>
    </w:p>
    <w:p w14:paraId="4AFFDF5F" w14:textId="77777777" w:rsidR="00955718" w:rsidRPr="00955718" w:rsidRDefault="00955718" w:rsidP="00955718">
      <w:pPr>
        <w:ind w:firstLine="709"/>
        <w:jc w:val="both"/>
        <w:rPr>
          <w:rFonts w:ascii="Times New Roman" w:eastAsia="Times New Roman" w:hAnsi="Times New Roman" w:cs="Times New Roman"/>
          <w:sz w:val="24"/>
          <w:szCs w:val="24"/>
          <w:lang w:eastAsia="en-US"/>
        </w:rPr>
      </w:pPr>
      <w:r w:rsidRPr="00955718">
        <w:rPr>
          <w:rFonts w:ascii="Times New Roman" w:eastAsia="Times New Roman" w:hAnsi="Times New Roman" w:cs="Times New Roman"/>
          <w:bCs/>
          <w:i/>
          <w:sz w:val="24"/>
          <w:szCs w:val="24"/>
        </w:rPr>
        <w:t>Подвижные игры.</w:t>
      </w:r>
      <w:r w:rsidRPr="00955718">
        <w:rPr>
          <w:rFonts w:ascii="Times New Roman" w:eastAsia="Times New Roman" w:hAnsi="Times New Roman" w:cs="Times New Roman"/>
          <w:sz w:val="24"/>
          <w:szCs w:val="24"/>
        </w:rPr>
        <w:t xml:space="preserve"> Педагог продолжает закреплять основные движения в ходе подвижной игры, учит соблюдать правила, брать роль водящего. </w:t>
      </w:r>
      <w:r w:rsidRPr="00955718">
        <w:rPr>
          <w:rFonts w:ascii="Times New Roman" w:eastAsia="Times New Roman" w:hAnsi="Times New Roman" w:cs="Times New Roman"/>
          <w:sz w:val="24"/>
          <w:szCs w:val="24"/>
          <w:lang w:eastAsia="en-US"/>
        </w:rPr>
        <w:t xml:space="preserve">Развивает психофизические качества, пространственную ориентировку, глазомер, самостоятельность и инициативность в организации знакомых игр с небольшой группой сверстников. Приучает к выполнению правил без напоминания, поощряет проявление творческих способностей детей в подвижных играх (придумывание вариантов игр, комбинирование движений). </w:t>
      </w:r>
    </w:p>
    <w:p w14:paraId="55290F16" w14:textId="77777777" w:rsidR="00955718" w:rsidRPr="00955718" w:rsidRDefault="00955718" w:rsidP="00955718">
      <w:pPr>
        <w:ind w:firstLine="709"/>
        <w:jc w:val="both"/>
        <w:rPr>
          <w:rFonts w:ascii="Times New Roman" w:eastAsia="Times New Roman" w:hAnsi="Times New Roman" w:cs="Times New Roman"/>
          <w:sz w:val="24"/>
          <w:szCs w:val="24"/>
          <w:lang w:eastAsia="en-US"/>
        </w:rPr>
      </w:pPr>
      <w:r w:rsidRPr="00955718">
        <w:rPr>
          <w:rFonts w:ascii="Times New Roman" w:eastAsia="Times New Roman" w:hAnsi="Times New Roman" w:cs="Times New Roman"/>
          <w:sz w:val="24"/>
          <w:szCs w:val="24"/>
          <w:lang w:eastAsia="en-US"/>
        </w:rPr>
        <w:t xml:space="preserve">Примеры игр с бегом на развитие скоростно-силовых качеств: «Самолеты», «Цветные автомобили», «У медведя </w:t>
      </w:r>
      <w:proofErr w:type="gramStart"/>
      <w:r w:rsidRPr="00955718">
        <w:rPr>
          <w:rFonts w:ascii="Times New Roman" w:eastAsia="Times New Roman" w:hAnsi="Times New Roman" w:cs="Times New Roman"/>
          <w:sz w:val="24"/>
          <w:szCs w:val="24"/>
          <w:lang w:eastAsia="en-US"/>
        </w:rPr>
        <w:t>во</w:t>
      </w:r>
      <w:proofErr w:type="gramEnd"/>
      <w:r w:rsidRPr="00955718">
        <w:rPr>
          <w:rFonts w:ascii="Times New Roman" w:eastAsia="Times New Roman" w:hAnsi="Times New Roman" w:cs="Times New Roman"/>
          <w:sz w:val="24"/>
          <w:szCs w:val="24"/>
          <w:lang w:eastAsia="en-US"/>
        </w:rPr>
        <w:t xml:space="preserve"> бору», «Птичка и кошка», «Найди себе пару», «Лошадки», «Позвони в погремушку», «Бездомный заяц», «Ловишки».  Подвижные игры с прыжками на развитие силы и ловкости: «Зайцы и волк», «Волк в курятнике», «Зайка серый умывается»; с ползанием и лазаньем: «Пастух и стадо», «Перелет птиц», «Котята и щенята»; с бросанием и ловлей. «Подбрось — поймай», «Сбей булаву», «Мяч через сетку»; на ориентировку в пространстве, на внимание и ловкость: «Найди, где спрятано», «Найди и промолчи», «Кто ушел?», «Прятки». Народные игры. «У медведя </w:t>
      </w:r>
      <w:proofErr w:type="gramStart"/>
      <w:r w:rsidRPr="00955718">
        <w:rPr>
          <w:rFonts w:ascii="Times New Roman" w:eastAsia="Times New Roman" w:hAnsi="Times New Roman" w:cs="Times New Roman"/>
          <w:sz w:val="24"/>
          <w:szCs w:val="24"/>
          <w:lang w:eastAsia="en-US"/>
        </w:rPr>
        <w:t>во</w:t>
      </w:r>
      <w:proofErr w:type="gramEnd"/>
      <w:r w:rsidRPr="00955718">
        <w:rPr>
          <w:rFonts w:ascii="Times New Roman" w:eastAsia="Times New Roman" w:hAnsi="Times New Roman" w:cs="Times New Roman"/>
          <w:sz w:val="24"/>
          <w:szCs w:val="24"/>
          <w:lang w:eastAsia="en-US"/>
        </w:rPr>
        <w:t xml:space="preserve"> бору», «Водяной» и др. </w:t>
      </w:r>
    </w:p>
    <w:p w14:paraId="23349516" w14:textId="77777777" w:rsidR="00955718" w:rsidRPr="00955718" w:rsidRDefault="00955718" w:rsidP="00955718">
      <w:pPr>
        <w:ind w:firstLine="709"/>
        <w:jc w:val="both"/>
        <w:rPr>
          <w:rFonts w:ascii="Times New Roman" w:eastAsia="Times New Roman" w:hAnsi="Times New Roman" w:cs="Times New Roman"/>
          <w:sz w:val="24"/>
          <w:szCs w:val="24"/>
        </w:rPr>
      </w:pPr>
      <w:bookmarkStart w:id="3" w:name="_Hlk115656289"/>
      <w:r w:rsidRPr="00955718">
        <w:rPr>
          <w:rFonts w:ascii="Times New Roman" w:eastAsia="Times New Roman" w:hAnsi="Times New Roman" w:cs="Times New Roman"/>
          <w:bCs/>
          <w:i/>
          <w:sz w:val="24"/>
          <w:szCs w:val="24"/>
          <w:lang w:eastAsia="en-US"/>
        </w:rPr>
        <w:t>Формирование основ здорового образа жизни</w:t>
      </w:r>
      <w:r w:rsidRPr="00955718">
        <w:rPr>
          <w:rFonts w:ascii="Times New Roman" w:eastAsia="Times New Roman" w:hAnsi="Times New Roman" w:cs="Times New Roman"/>
          <w:b/>
          <w:bCs/>
          <w:sz w:val="24"/>
          <w:szCs w:val="24"/>
          <w:lang w:eastAsia="en-US"/>
        </w:rPr>
        <w:t xml:space="preserve">.  </w:t>
      </w:r>
      <w:r w:rsidRPr="00955718">
        <w:rPr>
          <w:rFonts w:ascii="Times New Roman" w:eastAsia="Times New Roman" w:hAnsi="Times New Roman" w:cs="Times New Roman"/>
          <w:sz w:val="24"/>
          <w:szCs w:val="24"/>
        </w:rPr>
        <w:t>Педагогический работник</w:t>
      </w:r>
      <w:r w:rsidRPr="00955718">
        <w:rPr>
          <w:rFonts w:ascii="Times New Roman" w:eastAsia="Times New Roman" w:hAnsi="Times New Roman" w:cs="Times New Roman"/>
          <w:sz w:val="24"/>
          <w:szCs w:val="24"/>
          <w:lang w:eastAsia="en-US"/>
        </w:rPr>
        <w:t xml:space="preserve"> уточняет представления детей о здоровье, факторах, положительно влияющих на него, правилах безопасного поведения в двигательной деятельности и при болезни и плохом </w:t>
      </w:r>
      <w:r w:rsidRPr="00955718">
        <w:rPr>
          <w:rFonts w:ascii="Times New Roman" w:eastAsia="Times New Roman" w:hAnsi="Times New Roman" w:cs="Times New Roman"/>
          <w:sz w:val="24"/>
          <w:szCs w:val="24"/>
          <w:lang w:eastAsia="en-US"/>
        </w:rPr>
        <w:lastRenderedPageBreak/>
        <w:t>самочувствии, учит пониманию детьми необходимости занятий физкультурой, правильного питания, соблюдения гигиены, закаливания, важности полезных привычек для сохранения и укрепления здоровья</w:t>
      </w:r>
      <w:r w:rsidRPr="00955718">
        <w:rPr>
          <w:rFonts w:ascii="Times New Roman" w:eastAsia="Times New Roman" w:hAnsi="Times New Roman" w:cs="Times New Roman"/>
          <w:sz w:val="24"/>
          <w:szCs w:val="24"/>
        </w:rPr>
        <w:t>.</w:t>
      </w:r>
    </w:p>
    <w:p w14:paraId="33483B85" w14:textId="77777777" w:rsidR="00955718" w:rsidRPr="00955718" w:rsidRDefault="00955718" w:rsidP="00955718">
      <w:pPr>
        <w:ind w:firstLine="709"/>
        <w:jc w:val="both"/>
        <w:rPr>
          <w:rFonts w:ascii="Times New Roman" w:eastAsia="Times New Roman" w:hAnsi="Times New Roman" w:cs="Times New Roman"/>
          <w:b/>
          <w:i/>
          <w:sz w:val="24"/>
          <w:szCs w:val="24"/>
        </w:rPr>
      </w:pPr>
      <w:bookmarkStart w:id="4" w:name="_Hlk116596523"/>
      <w:bookmarkEnd w:id="3"/>
      <w:r w:rsidRPr="00955718">
        <w:rPr>
          <w:rFonts w:ascii="Times New Roman" w:eastAsia="Times New Roman" w:hAnsi="Times New Roman" w:cs="Times New Roman"/>
          <w:b/>
          <w:bCs/>
          <w:i/>
          <w:iCs/>
          <w:sz w:val="24"/>
          <w:szCs w:val="24"/>
        </w:rPr>
        <w:t>В результате, к концу 5 года жизни</w:t>
      </w:r>
      <w:r w:rsidRPr="00955718">
        <w:rPr>
          <w:rFonts w:ascii="Times New Roman" w:eastAsia="Times New Roman" w:hAnsi="Times New Roman" w:cs="Times New Roman"/>
          <w:sz w:val="24"/>
          <w:szCs w:val="24"/>
        </w:rPr>
        <w:t xml:space="preserve"> ребенок проявляет двигательную активность, быстроту, силу, выносливость, меткость, гибкость при выполнении физических упражнениях, демонстрирует координацию движений, развитие глазомера, ориентируется в пространстве. Проявляет интерес к разнообразным физическим упражнениям, настойчивость для достижения результата, стремится выполнить движение до конца, соблюдает правила в подвижных играх, проявляет настойчивость, упорство, стремление к победе, переносит освоенные упражнения в самостоятельную двигательную деятельность. Знает об отдельных факторах, положительно и отрицательно влияющих на здоровье, правилах безопасного поведения в двигательной деятельности и при недомогании</w:t>
      </w:r>
      <w:bookmarkEnd w:id="4"/>
      <w:r w:rsidRPr="00955718">
        <w:rPr>
          <w:rFonts w:ascii="Times New Roman" w:eastAsia="Times New Roman" w:hAnsi="Times New Roman" w:cs="Times New Roman"/>
          <w:sz w:val="24"/>
          <w:szCs w:val="24"/>
        </w:rPr>
        <w:t>.</w:t>
      </w:r>
    </w:p>
    <w:p w14:paraId="3898935D" w14:textId="77777777" w:rsidR="00367F3A" w:rsidRPr="00955718" w:rsidRDefault="00367F3A" w:rsidP="00955718">
      <w:pPr>
        <w:ind w:firstLine="709"/>
        <w:jc w:val="both"/>
        <w:rPr>
          <w:rFonts w:ascii="Times New Roman" w:eastAsia="Times New Roman" w:hAnsi="Times New Roman" w:cs="Times New Roman"/>
          <w:b/>
          <w:i/>
          <w:sz w:val="24"/>
          <w:szCs w:val="24"/>
        </w:rPr>
      </w:pPr>
    </w:p>
    <w:p w14:paraId="6C41F59F" w14:textId="6C6FD54F" w:rsidR="00955718" w:rsidRPr="00955718" w:rsidRDefault="00536572" w:rsidP="00536572">
      <w:pPr>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2.5.3. </w:t>
      </w:r>
      <w:r w:rsidR="00955718" w:rsidRPr="00955718">
        <w:rPr>
          <w:rFonts w:ascii="Times New Roman" w:eastAsia="Times New Roman" w:hAnsi="Times New Roman" w:cs="Times New Roman"/>
          <w:b/>
          <w:sz w:val="24"/>
          <w:szCs w:val="24"/>
          <w:u w:val="single"/>
        </w:rPr>
        <w:t>От 5 лет до 6 лет</w:t>
      </w:r>
    </w:p>
    <w:p w14:paraId="3978B74B"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sz w:val="24"/>
          <w:szCs w:val="24"/>
        </w:rPr>
        <w:t xml:space="preserve">Основные </w:t>
      </w:r>
      <w:r w:rsidRPr="00955718">
        <w:rPr>
          <w:rFonts w:ascii="Times New Roman" w:eastAsia="Times New Roman" w:hAnsi="Times New Roman" w:cs="Times New Roman"/>
          <w:b/>
          <w:i/>
          <w:iCs/>
          <w:sz w:val="24"/>
          <w:szCs w:val="24"/>
        </w:rPr>
        <w:t>задачи</w:t>
      </w:r>
      <w:r w:rsidRPr="00955718">
        <w:rPr>
          <w:rFonts w:ascii="Times New Roman" w:eastAsia="Times New Roman" w:hAnsi="Times New Roman" w:cs="Times New Roman"/>
          <w:sz w:val="24"/>
          <w:szCs w:val="24"/>
        </w:rPr>
        <w:t xml:space="preserve"> образовательной деятельности в области физического развития:</w:t>
      </w:r>
    </w:p>
    <w:p w14:paraId="671C8CB0"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sz w:val="24"/>
          <w:szCs w:val="24"/>
        </w:rPr>
        <w:t>развивать умения осознанно, активно, точно, дифференцируя мышечные усилия выполнять физические упражнения (основные движения, общеразвивающие упражнения, музыкально-ритмические движения);</w:t>
      </w:r>
    </w:p>
    <w:p w14:paraId="4D4E30FA"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sz w:val="24"/>
          <w:szCs w:val="24"/>
        </w:rPr>
        <w:t>обучать спортивным упражнениям и элементам спортивных игр;</w:t>
      </w:r>
    </w:p>
    <w:p w14:paraId="4BB9B605"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sz w:val="24"/>
          <w:szCs w:val="24"/>
        </w:rPr>
        <w:t>развивать самоконтроль, самостоятельность, творчество при выполнении движений;</w:t>
      </w:r>
    </w:p>
    <w:p w14:paraId="2E88B76F"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sz w:val="24"/>
          <w:szCs w:val="24"/>
        </w:rPr>
        <w:t>воспитывать стремление соблюдать правила в подвижной игре, самостоятельно их организовывать и проводить игры и упражнения со сверстниками и младшими детьми;</w:t>
      </w:r>
    </w:p>
    <w:p w14:paraId="4DF1DA17"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sz w:val="24"/>
          <w:szCs w:val="24"/>
        </w:rPr>
        <w:t>воспитывать патриотические и нравственно-волевые качества в подвижных и спортивных играх и упражнениях;</w:t>
      </w:r>
    </w:p>
    <w:p w14:paraId="52488A1B"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sz w:val="24"/>
          <w:szCs w:val="24"/>
        </w:rPr>
        <w:t>формировать представления о разных видах спорта и достижениях российских спортсменов;</w:t>
      </w:r>
    </w:p>
    <w:p w14:paraId="43E72146" w14:textId="77777777" w:rsidR="00955718" w:rsidRPr="00955718" w:rsidRDefault="00955718" w:rsidP="00955718">
      <w:pPr>
        <w:ind w:firstLine="709"/>
        <w:jc w:val="both"/>
        <w:rPr>
          <w:rFonts w:ascii="Times New Roman" w:eastAsia="Times New Roman" w:hAnsi="Times New Roman" w:cs="Times New Roman"/>
          <w:b/>
          <w:i/>
          <w:sz w:val="24"/>
          <w:szCs w:val="24"/>
          <w:u w:val="single"/>
        </w:rPr>
      </w:pPr>
      <w:r w:rsidRPr="00955718">
        <w:rPr>
          <w:rFonts w:ascii="Times New Roman" w:eastAsia="Times New Roman" w:hAnsi="Times New Roman" w:cs="Times New Roman"/>
          <w:sz w:val="24"/>
          <w:szCs w:val="24"/>
        </w:rPr>
        <w:t xml:space="preserve">расширять представления о здоровье и его ценности, правилах здорового образа жизни, туризме как форме активного отдыха, необходимости и способах безопасного поведения в двигательной деятельности, укрепления здоровья и факторах, на него влияющих. </w:t>
      </w:r>
    </w:p>
    <w:p w14:paraId="14F450C0" w14:textId="77777777" w:rsidR="00955718" w:rsidRPr="00955718" w:rsidRDefault="00955718" w:rsidP="00955718">
      <w:pPr>
        <w:ind w:firstLine="709"/>
        <w:jc w:val="both"/>
        <w:rPr>
          <w:rFonts w:ascii="Times New Roman" w:eastAsia="Times New Roman" w:hAnsi="Times New Roman" w:cs="Times New Roman"/>
          <w:b/>
          <w:i/>
          <w:sz w:val="24"/>
          <w:szCs w:val="24"/>
          <w:u w:val="single"/>
        </w:rPr>
      </w:pPr>
      <w:r w:rsidRPr="00955718">
        <w:rPr>
          <w:rFonts w:ascii="Times New Roman" w:eastAsia="Times New Roman" w:hAnsi="Times New Roman" w:cs="Times New Roman"/>
          <w:b/>
          <w:i/>
          <w:sz w:val="24"/>
          <w:szCs w:val="24"/>
        </w:rPr>
        <w:t>Содержание образовательной деятельности</w:t>
      </w:r>
    </w:p>
    <w:bookmarkEnd w:id="2"/>
    <w:p w14:paraId="7BCA92D0" w14:textId="77777777" w:rsidR="00955718" w:rsidRPr="00955718" w:rsidRDefault="00955718" w:rsidP="00955718">
      <w:pPr>
        <w:ind w:firstLine="709"/>
        <w:jc w:val="both"/>
        <w:rPr>
          <w:rFonts w:ascii="Times New Roman" w:eastAsia="Times New Roman" w:hAnsi="Times New Roman" w:cs="Times New Roman"/>
          <w:sz w:val="24"/>
          <w:szCs w:val="24"/>
          <w:lang w:eastAsia="en-US"/>
        </w:rPr>
      </w:pPr>
      <w:proofErr w:type="gramStart"/>
      <w:r w:rsidRPr="00955718">
        <w:rPr>
          <w:rFonts w:ascii="Times New Roman" w:eastAsia="Times New Roman" w:hAnsi="Times New Roman" w:cs="Times New Roman"/>
          <w:sz w:val="24"/>
          <w:szCs w:val="24"/>
        </w:rPr>
        <w:t>Педагогический работник</w:t>
      </w:r>
      <w:r w:rsidRPr="00955718">
        <w:rPr>
          <w:rFonts w:ascii="Times New Roman" w:eastAsia="Times New Roman" w:hAnsi="Times New Roman" w:cs="Times New Roman"/>
          <w:sz w:val="24"/>
          <w:szCs w:val="24"/>
          <w:lang w:eastAsia="en-US"/>
        </w:rPr>
        <w:t xml:space="preserve"> продолжает развивать и совершенствовать двигательные умения и навыки, психофизические качества и способности, обогащает двигательный опыт детей, формирует умение творчески использовать движения в самостоятельной двигательной деятельности, закрепляет умение самостоятельно точно, технично выразительно выполнять под счет, ритм, музыку физические упражнения учит принимать правильное исходное по показу и по словесной инструкции, осуществлять самоконтроль и самооценку.</w:t>
      </w:r>
      <w:proofErr w:type="gramEnd"/>
      <w:r w:rsidRPr="00955718">
        <w:rPr>
          <w:rFonts w:ascii="Times New Roman" w:eastAsia="Times New Roman" w:hAnsi="Times New Roman" w:cs="Times New Roman"/>
          <w:sz w:val="24"/>
          <w:szCs w:val="24"/>
          <w:lang w:eastAsia="en-US"/>
        </w:rPr>
        <w:t xml:space="preserve"> Формирует </w:t>
      </w:r>
      <w:r w:rsidRPr="00955718">
        <w:rPr>
          <w:rFonts w:ascii="Times New Roman" w:eastAsia="Times New Roman" w:hAnsi="Times New Roman" w:cs="Times New Roman"/>
          <w:sz w:val="24"/>
          <w:szCs w:val="24"/>
        </w:rPr>
        <w:t>представление о зависимости хорошего результата при выполнении физических упражнений от правильной техники выполнения.</w:t>
      </w:r>
      <w:r w:rsidRPr="00955718">
        <w:rPr>
          <w:rFonts w:ascii="Times New Roman" w:eastAsia="Times New Roman" w:hAnsi="Times New Roman" w:cs="Times New Roman"/>
          <w:sz w:val="24"/>
          <w:szCs w:val="24"/>
          <w:lang w:eastAsia="en-US"/>
        </w:rPr>
        <w:t xml:space="preserve"> </w:t>
      </w:r>
    </w:p>
    <w:p w14:paraId="256F3731" w14:textId="77777777" w:rsidR="00955718" w:rsidRPr="00955718" w:rsidRDefault="00955718" w:rsidP="00955718">
      <w:pPr>
        <w:ind w:firstLine="709"/>
        <w:jc w:val="both"/>
        <w:rPr>
          <w:rFonts w:ascii="Times New Roman" w:eastAsia="Times New Roman" w:hAnsi="Times New Roman" w:cs="Times New Roman"/>
          <w:sz w:val="24"/>
          <w:szCs w:val="24"/>
          <w:lang w:eastAsia="en-US"/>
        </w:rPr>
      </w:pPr>
      <w:r w:rsidRPr="00955718">
        <w:rPr>
          <w:rFonts w:ascii="Times New Roman" w:eastAsia="Times New Roman" w:hAnsi="Times New Roman" w:cs="Times New Roman"/>
          <w:sz w:val="24"/>
          <w:szCs w:val="24"/>
        </w:rPr>
        <w:t>Педагогический работник</w:t>
      </w:r>
      <w:r w:rsidRPr="00955718">
        <w:rPr>
          <w:rFonts w:ascii="Times New Roman" w:eastAsia="Times New Roman" w:hAnsi="Times New Roman" w:cs="Times New Roman"/>
          <w:sz w:val="24"/>
          <w:szCs w:val="24"/>
          <w:lang w:eastAsia="en-US"/>
        </w:rPr>
        <w:t xml:space="preserve"> продолжает обучать подвижным играм, начинает обучать элементам спортивных игр, играм-эстафетам. Поощряет стремление выполнять ведущую роль в подвижной игре, </w:t>
      </w:r>
      <w:proofErr w:type="gramStart"/>
      <w:r w:rsidRPr="00955718">
        <w:rPr>
          <w:rFonts w:ascii="Times New Roman" w:eastAsia="Times New Roman" w:hAnsi="Times New Roman" w:cs="Times New Roman"/>
          <w:sz w:val="24"/>
          <w:szCs w:val="24"/>
          <w:lang w:eastAsia="en-US"/>
        </w:rPr>
        <w:t>учит осознанно относится</w:t>
      </w:r>
      <w:proofErr w:type="gramEnd"/>
      <w:r w:rsidRPr="00955718">
        <w:rPr>
          <w:rFonts w:ascii="Times New Roman" w:eastAsia="Times New Roman" w:hAnsi="Times New Roman" w:cs="Times New Roman"/>
          <w:sz w:val="24"/>
          <w:szCs w:val="24"/>
          <w:lang w:eastAsia="en-US"/>
        </w:rPr>
        <w:t xml:space="preserve"> к выполнению правил, проявлять самостоятельность, инициативу, поддерживать дружеские взаимоотношения со сверстниками.  </w:t>
      </w:r>
    </w:p>
    <w:p w14:paraId="36A50F92" w14:textId="77777777" w:rsidR="00955718" w:rsidRPr="00955718" w:rsidRDefault="00955718" w:rsidP="00955718">
      <w:pPr>
        <w:ind w:firstLine="709"/>
        <w:jc w:val="both"/>
        <w:rPr>
          <w:rFonts w:ascii="Times New Roman" w:eastAsia="Times New Roman" w:hAnsi="Times New Roman" w:cs="Times New Roman"/>
          <w:sz w:val="24"/>
          <w:szCs w:val="24"/>
          <w:lang w:eastAsia="en-US"/>
        </w:rPr>
      </w:pPr>
      <w:r w:rsidRPr="00955718">
        <w:rPr>
          <w:rFonts w:ascii="Times New Roman" w:eastAsia="Times New Roman" w:hAnsi="Times New Roman" w:cs="Times New Roman"/>
          <w:sz w:val="24"/>
          <w:szCs w:val="24"/>
          <w:lang w:eastAsia="en-US"/>
        </w:rPr>
        <w:t>Педагог уточняет, расширяет и закрепляет представления о здоровье и факторах положительно и отрицательно на него влияющих, формирует элементарные представления об организме человека, разных формах активного отдыха, включая туризм, способствует формированию навыков безопасного поведения в двигательной деятельности, продолжает воспитывать полезные привычки с целью приобщения к основам здорового образ жизни. Организует для детей и родителей туристские прогулки и экскурсии, физкультурные праздник и досуги.</w:t>
      </w:r>
    </w:p>
    <w:p w14:paraId="7553136D" w14:textId="77777777" w:rsidR="00955718" w:rsidRPr="00955718" w:rsidRDefault="00955718" w:rsidP="00955718">
      <w:pPr>
        <w:ind w:firstLine="709"/>
        <w:jc w:val="both"/>
        <w:rPr>
          <w:rFonts w:ascii="Times New Roman" w:eastAsia="Times New Roman" w:hAnsi="Times New Roman" w:cs="Times New Roman"/>
          <w:b/>
          <w:bCs/>
          <w:sz w:val="24"/>
          <w:szCs w:val="24"/>
          <w:lang w:eastAsia="en-US"/>
        </w:rPr>
      </w:pPr>
      <w:r w:rsidRPr="00955718">
        <w:rPr>
          <w:rFonts w:ascii="Times New Roman" w:eastAsia="Times New Roman" w:hAnsi="Times New Roman" w:cs="Times New Roman"/>
          <w:bCs/>
          <w:i/>
          <w:sz w:val="24"/>
          <w:szCs w:val="24"/>
          <w:lang w:eastAsia="en-US"/>
        </w:rPr>
        <w:t>Строевые упражнения</w:t>
      </w:r>
      <w:r w:rsidRPr="00955718">
        <w:rPr>
          <w:rFonts w:ascii="Times New Roman" w:eastAsia="Times New Roman" w:hAnsi="Times New Roman" w:cs="Times New Roman"/>
          <w:b/>
          <w:bCs/>
          <w:sz w:val="24"/>
          <w:szCs w:val="24"/>
          <w:lang w:eastAsia="en-US"/>
        </w:rPr>
        <w:t xml:space="preserve">. </w:t>
      </w:r>
      <w:r w:rsidRPr="00955718">
        <w:rPr>
          <w:rFonts w:ascii="Times New Roman" w:eastAsia="Times New Roman" w:hAnsi="Times New Roman" w:cs="Times New Roman"/>
          <w:sz w:val="24"/>
          <w:szCs w:val="24"/>
          <w:lang w:eastAsia="en-US"/>
        </w:rPr>
        <w:t xml:space="preserve">Построение в колонну по одному, в шеренгу, круг и два круга (по ориентирам и </w:t>
      </w:r>
      <w:proofErr w:type="gramStart"/>
      <w:r w:rsidRPr="00955718">
        <w:rPr>
          <w:rFonts w:ascii="Times New Roman" w:eastAsia="Times New Roman" w:hAnsi="Times New Roman" w:cs="Times New Roman"/>
          <w:sz w:val="24"/>
          <w:szCs w:val="24"/>
          <w:lang w:eastAsia="en-US"/>
        </w:rPr>
        <w:t>без</w:t>
      </w:r>
      <w:proofErr w:type="gramEnd"/>
      <w:r w:rsidRPr="00955718">
        <w:rPr>
          <w:rFonts w:ascii="Times New Roman" w:eastAsia="Times New Roman" w:hAnsi="Times New Roman" w:cs="Times New Roman"/>
          <w:sz w:val="24"/>
          <w:szCs w:val="24"/>
          <w:lang w:eastAsia="en-US"/>
        </w:rPr>
        <w:t>),</w:t>
      </w:r>
      <w:r w:rsidRPr="00955718">
        <w:rPr>
          <w:rFonts w:ascii="Times New Roman" w:eastAsia="Times New Roman" w:hAnsi="Times New Roman" w:cs="Times New Roman"/>
          <w:sz w:val="24"/>
          <w:szCs w:val="24"/>
        </w:rPr>
        <w:t xml:space="preserve"> </w:t>
      </w:r>
      <w:proofErr w:type="gramStart"/>
      <w:r w:rsidRPr="00955718">
        <w:rPr>
          <w:rFonts w:ascii="Times New Roman" w:eastAsia="Times New Roman" w:hAnsi="Times New Roman" w:cs="Times New Roman"/>
          <w:sz w:val="24"/>
          <w:szCs w:val="24"/>
        </w:rPr>
        <w:t>по</w:t>
      </w:r>
      <w:proofErr w:type="gramEnd"/>
      <w:r w:rsidRPr="00955718">
        <w:rPr>
          <w:rFonts w:ascii="Times New Roman" w:eastAsia="Times New Roman" w:hAnsi="Times New Roman" w:cs="Times New Roman"/>
          <w:sz w:val="24"/>
          <w:szCs w:val="24"/>
        </w:rPr>
        <w:t xml:space="preserve"> диагонали, в два и три звена. </w:t>
      </w:r>
      <w:r w:rsidRPr="00955718">
        <w:rPr>
          <w:rFonts w:ascii="Times New Roman" w:eastAsia="Times New Roman" w:hAnsi="Times New Roman" w:cs="Times New Roman"/>
          <w:sz w:val="24"/>
          <w:szCs w:val="24"/>
          <w:lang w:eastAsia="en-US"/>
        </w:rPr>
        <w:t xml:space="preserve">Перестроение из одной </w:t>
      </w:r>
      <w:r w:rsidRPr="00955718">
        <w:rPr>
          <w:rFonts w:ascii="Times New Roman" w:eastAsia="Times New Roman" w:hAnsi="Times New Roman" w:cs="Times New Roman"/>
          <w:sz w:val="24"/>
          <w:szCs w:val="24"/>
          <w:lang w:eastAsia="en-US"/>
        </w:rPr>
        <w:lastRenderedPageBreak/>
        <w:t xml:space="preserve">колоны в две, в шеренгу по два, равняясь по ориентирам и </w:t>
      </w:r>
      <w:proofErr w:type="gramStart"/>
      <w:r w:rsidRPr="00955718">
        <w:rPr>
          <w:rFonts w:ascii="Times New Roman" w:eastAsia="Times New Roman" w:hAnsi="Times New Roman" w:cs="Times New Roman"/>
          <w:sz w:val="24"/>
          <w:szCs w:val="24"/>
          <w:lang w:eastAsia="en-US"/>
        </w:rPr>
        <w:t>без</w:t>
      </w:r>
      <w:proofErr w:type="gramEnd"/>
      <w:r w:rsidRPr="00955718">
        <w:rPr>
          <w:rFonts w:ascii="Times New Roman" w:eastAsia="Times New Roman" w:hAnsi="Times New Roman" w:cs="Times New Roman"/>
          <w:sz w:val="24"/>
          <w:szCs w:val="24"/>
          <w:lang w:eastAsia="en-US"/>
        </w:rPr>
        <w:t xml:space="preserve">. Повороты направо, налево, кругом; размыкание и смыкание. </w:t>
      </w:r>
    </w:p>
    <w:p w14:paraId="0F1D3011" w14:textId="77777777" w:rsidR="00955718" w:rsidRPr="00955718" w:rsidRDefault="00955718" w:rsidP="00955718">
      <w:pPr>
        <w:ind w:firstLine="709"/>
        <w:jc w:val="both"/>
        <w:rPr>
          <w:rFonts w:ascii="Times New Roman" w:eastAsia="Times New Roman" w:hAnsi="Times New Roman" w:cs="Times New Roman"/>
          <w:sz w:val="24"/>
          <w:szCs w:val="24"/>
          <w:lang w:eastAsia="en-US"/>
        </w:rPr>
      </w:pPr>
      <w:r w:rsidRPr="00955718">
        <w:rPr>
          <w:rFonts w:ascii="Times New Roman" w:eastAsia="Times New Roman" w:hAnsi="Times New Roman" w:cs="Times New Roman"/>
          <w:bCs/>
          <w:i/>
          <w:sz w:val="24"/>
          <w:szCs w:val="24"/>
          <w:lang w:eastAsia="en-US"/>
        </w:rPr>
        <w:t>Ходьба и упражнение в равновесии</w:t>
      </w:r>
      <w:r w:rsidRPr="00955718">
        <w:rPr>
          <w:rFonts w:ascii="Times New Roman" w:eastAsia="Times New Roman" w:hAnsi="Times New Roman" w:cs="Times New Roman"/>
          <w:b/>
          <w:bCs/>
          <w:sz w:val="24"/>
          <w:szCs w:val="24"/>
          <w:lang w:eastAsia="en-US"/>
        </w:rPr>
        <w:t xml:space="preserve">. </w:t>
      </w:r>
      <w:proofErr w:type="gramStart"/>
      <w:r w:rsidRPr="00955718">
        <w:rPr>
          <w:rFonts w:ascii="Times New Roman" w:eastAsia="Times New Roman" w:hAnsi="Times New Roman" w:cs="Times New Roman"/>
          <w:sz w:val="24"/>
          <w:szCs w:val="24"/>
          <w:lang w:eastAsia="en-US"/>
        </w:rPr>
        <w:t>Ходьба 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w:t>
      </w:r>
      <w:proofErr w:type="gramEnd"/>
      <w:r w:rsidRPr="00955718">
        <w:rPr>
          <w:rFonts w:ascii="Times New Roman" w:eastAsia="Times New Roman" w:hAnsi="Times New Roman" w:cs="Times New Roman"/>
          <w:sz w:val="24"/>
          <w:szCs w:val="24"/>
          <w:lang w:eastAsia="en-US"/>
        </w:rPr>
        <w:t xml:space="preserve"> Ходьба в чередовании с бегом, прыжками, с изменением направления, темпа, со сменой направляющего. Ходьба между 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(ширина 15–20 см, высота 30–35  см). Ходьба с перешагиванием через набивные мячи на разном расстоянии друг от друга (поочередно через 5–6 мячей). Кружение в обе стороны в быстром и медленном темпе.</w:t>
      </w:r>
    </w:p>
    <w:p w14:paraId="6DC9AC34" w14:textId="77777777" w:rsidR="00955718" w:rsidRPr="00955718" w:rsidRDefault="00955718" w:rsidP="00955718">
      <w:pPr>
        <w:ind w:firstLine="709"/>
        <w:jc w:val="both"/>
        <w:rPr>
          <w:rFonts w:ascii="Times New Roman" w:eastAsia="Times New Roman" w:hAnsi="Times New Roman" w:cs="Times New Roman"/>
          <w:sz w:val="24"/>
          <w:szCs w:val="24"/>
          <w:lang w:eastAsia="en-US"/>
        </w:rPr>
      </w:pPr>
      <w:r w:rsidRPr="00955718">
        <w:rPr>
          <w:rFonts w:ascii="Times New Roman" w:eastAsia="Times New Roman" w:hAnsi="Times New Roman" w:cs="Times New Roman"/>
          <w:bCs/>
          <w:i/>
          <w:sz w:val="24"/>
          <w:szCs w:val="24"/>
          <w:lang w:eastAsia="en-US"/>
        </w:rPr>
        <w:t>Бег.</w:t>
      </w:r>
      <w:r w:rsidRPr="00955718">
        <w:rPr>
          <w:rFonts w:ascii="Times New Roman" w:eastAsia="Times New Roman" w:hAnsi="Times New Roman" w:cs="Times New Roman"/>
          <w:sz w:val="24"/>
          <w:szCs w:val="24"/>
          <w:lang w:eastAsia="en-US"/>
        </w:rPr>
        <w:t xml:space="preserve">  </w:t>
      </w:r>
      <w:proofErr w:type="gramStart"/>
      <w:r w:rsidRPr="00955718">
        <w:rPr>
          <w:rFonts w:ascii="Times New Roman" w:eastAsia="Times New Roman" w:hAnsi="Times New Roman" w:cs="Times New Roman"/>
          <w:sz w:val="24"/>
          <w:szCs w:val="24"/>
          <w:lang w:eastAsia="en-US"/>
        </w:rPr>
        <w:t>Бег с разной скоростью, на носках, с высоким подниманием колен, мелким и широким шагом, в колонне (по одному, по двое, парами), в разных направлениях: по кругу, «змейкой» (между предметами), врассыпную, со сменой ведущего.</w:t>
      </w:r>
      <w:proofErr w:type="gramEnd"/>
      <w:r w:rsidRPr="00955718">
        <w:rPr>
          <w:rFonts w:ascii="Times New Roman" w:eastAsia="Times New Roman" w:hAnsi="Times New Roman" w:cs="Times New Roman"/>
          <w:sz w:val="24"/>
          <w:szCs w:val="24"/>
          <w:lang w:eastAsia="en-US"/>
        </w:rPr>
        <w:t xml:space="preserve"> </w:t>
      </w:r>
      <w:r w:rsidRPr="00955718">
        <w:rPr>
          <w:rFonts w:ascii="Times New Roman" w:eastAsia="Times New Roman" w:hAnsi="Times New Roman" w:cs="Times New Roman"/>
          <w:sz w:val="24"/>
          <w:szCs w:val="24"/>
        </w:rPr>
        <w:t>Бег в быстром темпе 10 м. (3—4 раза), 20—30 м (2—3 раза), с увертыванием. Челночный бег 3 по10 м в медленном темпе (1,5—2 мин).</w:t>
      </w:r>
    </w:p>
    <w:p w14:paraId="6CE03149"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bCs/>
          <w:i/>
          <w:sz w:val="24"/>
          <w:szCs w:val="24"/>
          <w:lang w:eastAsia="en-US"/>
        </w:rPr>
        <w:t>Ползание, лазанье.</w:t>
      </w:r>
      <w:r w:rsidRPr="00955718">
        <w:rPr>
          <w:rFonts w:ascii="Times New Roman" w:eastAsia="Times New Roman" w:hAnsi="Times New Roman" w:cs="Times New Roman"/>
          <w:b/>
          <w:bCs/>
          <w:sz w:val="24"/>
          <w:szCs w:val="24"/>
          <w:lang w:eastAsia="en-US"/>
        </w:rPr>
        <w:t xml:space="preserve"> </w:t>
      </w:r>
      <w:r w:rsidRPr="00955718">
        <w:rPr>
          <w:rFonts w:ascii="Times New Roman" w:eastAsia="Times New Roman" w:hAnsi="Times New Roman" w:cs="Times New Roman"/>
          <w:sz w:val="24"/>
          <w:szCs w:val="24"/>
          <w:lang w:eastAsia="en-US"/>
        </w:rPr>
        <w:t xml:space="preserve">Ползание 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w:t>
      </w:r>
      <w:proofErr w:type="gramStart"/>
      <w:r w:rsidRPr="00955718">
        <w:rPr>
          <w:rFonts w:ascii="Times New Roman" w:eastAsia="Times New Roman" w:hAnsi="Times New Roman" w:cs="Times New Roman"/>
          <w:sz w:val="24"/>
          <w:szCs w:val="24"/>
          <w:lang w:eastAsia="en-US"/>
        </w:rPr>
        <w:t xml:space="preserve">Лазанье по гимнастической стенке чередующимся шагом </w:t>
      </w:r>
      <w:r w:rsidRPr="00955718">
        <w:rPr>
          <w:rFonts w:ascii="Times New Roman" w:eastAsia="Times New Roman" w:hAnsi="Times New Roman" w:cs="Times New Roman"/>
          <w:sz w:val="24"/>
          <w:szCs w:val="24"/>
        </w:rPr>
        <w:t>с разноименной координацией движений рук и ног, сохраняя ритм, с изменением темпа, перелезая</w:t>
      </w:r>
      <w:r w:rsidRPr="00955718">
        <w:rPr>
          <w:rFonts w:ascii="Times New Roman" w:eastAsia="Times New Roman" w:hAnsi="Times New Roman" w:cs="Times New Roman"/>
          <w:sz w:val="24"/>
          <w:szCs w:val="24"/>
          <w:lang w:eastAsia="en-US"/>
        </w:rPr>
        <w:t xml:space="preserve"> с одного пролета на другой вправо и влево).</w:t>
      </w:r>
      <w:proofErr w:type="gramEnd"/>
      <w:r w:rsidRPr="00955718">
        <w:rPr>
          <w:rFonts w:ascii="Times New Roman" w:eastAsia="Times New Roman" w:hAnsi="Times New Roman" w:cs="Times New Roman"/>
          <w:sz w:val="24"/>
          <w:szCs w:val="24"/>
          <w:lang w:eastAsia="en-US"/>
        </w:rPr>
        <w:t xml:space="preserve"> Лазанье </w:t>
      </w:r>
      <w:r w:rsidRPr="00955718">
        <w:rPr>
          <w:rFonts w:ascii="Times New Roman" w:eastAsia="Times New Roman" w:hAnsi="Times New Roman" w:cs="Times New Roman"/>
          <w:sz w:val="24"/>
          <w:szCs w:val="24"/>
        </w:rPr>
        <w:t>по веревочной лестнице со страховкой.</w:t>
      </w:r>
    </w:p>
    <w:p w14:paraId="6FCFBB06"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bCs/>
          <w:i/>
          <w:sz w:val="24"/>
          <w:szCs w:val="24"/>
          <w:lang w:eastAsia="en-US"/>
        </w:rPr>
        <w:t>Катание, бросание, ловля, метание.</w:t>
      </w:r>
      <w:r w:rsidRPr="00955718">
        <w:rPr>
          <w:rFonts w:ascii="Times New Roman" w:eastAsia="Times New Roman" w:hAnsi="Times New Roman" w:cs="Times New Roman"/>
          <w:i/>
          <w:sz w:val="24"/>
          <w:szCs w:val="24"/>
          <w:lang w:eastAsia="en-US"/>
        </w:rPr>
        <w:t xml:space="preserve"> </w:t>
      </w:r>
      <w:r w:rsidRPr="00955718">
        <w:rPr>
          <w:rFonts w:ascii="Times New Roman" w:eastAsia="Times New Roman" w:hAnsi="Times New Roman" w:cs="Times New Roman"/>
          <w:sz w:val="24"/>
          <w:szCs w:val="24"/>
          <w:lang w:eastAsia="en-US"/>
        </w:rPr>
        <w:t>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w:t>
      </w:r>
      <w:r w:rsidRPr="00955718">
        <w:rPr>
          <w:rFonts w:ascii="Times New Roman" w:eastAsia="Times New Roman" w:hAnsi="Times New Roman" w:cs="Times New Roman"/>
          <w:sz w:val="24"/>
          <w:szCs w:val="24"/>
        </w:rPr>
        <w:t xml:space="preserve"> отбивкой о землю, Перебрасывание </w:t>
      </w:r>
      <w:r w:rsidRPr="00955718">
        <w:rPr>
          <w:rFonts w:ascii="Times New Roman" w:eastAsia="Times New Roman" w:hAnsi="Times New Roman" w:cs="Times New Roman"/>
          <w:sz w:val="24"/>
          <w:szCs w:val="24"/>
          <w:lang w:eastAsia="en-US"/>
        </w:rPr>
        <w:t xml:space="preserve">через препятствия друг другу из </w:t>
      </w:r>
      <w:proofErr w:type="gramStart"/>
      <w:r w:rsidRPr="00955718">
        <w:rPr>
          <w:rFonts w:ascii="Times New Roman" w:eastAsia="Times New Roman" w:hAnsi="Times New Roman" w:cs="Times New Roman"/>
          <w:sz w:val="24"/>
          <w:szCs w:val="24"/>
          <w:lang w:eastAsia="en-US"/>
        </w:rPr>
        <w:t>положения</w:t>
      </w:r>
      <w:proofErr w:type="gramEnd"/>
      <w:r w:rsidRPr="00955718">
        <w:rPr>
          <w:rFonts w:ascii="Times New Roman" w:eastAsia="Times New Roman" w:hAnsi="Times New Roman" w:cs="Times New Roman"/>
          <w:sz w:val="24"/>
          <w:szCs w:val="24"/>
          <w:lang w:eastAsia="en-US"/>
        </w:rPr>
        <w:t xml:space="preserve"> сидя и стоя (с расстояния 2 м). Отбивание мяча правой и левой рукой (не менее 5 раз подряд) на месте и в движении до 4–6 метров. </w:t>
      </w:r>
      <w:r w:rsidRPr="00955718">
        <w:rPr>
          <w:rFonts w:ascii="Times New Roman" w:eastAsia="Times New Roman" w:hAnsi="Times New Roman" w:cs="Times New Roman"/>
          <w:sz w:val="24"/>
          <w:szCs w:val="24"/>
        </w:rPr>
        <w:t xml:space="preserve">Метание разными способами прямой рукой сверху, прямой рукой снизу, прямой рукой сбоку, из-за спины через плечо </w:t>
      </w:r>
      <w:r w:rsidRPr="00955718">
        <w:rPr>
          <w:rFonts w:ascii="Times New Roman" w:eastAsia="Times New Roman" w:hAnsi="Times New Roman" w:cs="Times New Roman"/>
          <w:sz w:val="24"/>
          <w:szCs w:val="24"/>
          <w:lang w:eastAsia="en-US"/>
        </w:rPr>
        <w:t>предметов, мячей разного размера на дальность (не менее 5–9 м), в горизонтальную цель (с расстояния 3,5–4 м) правой и левой рукой, в вертикальную цель,  с расстояния 1,5–2 метра.</w:t>
      </w:r>
      <w:r w:rsidRPr="00955718">
        <w:rPr>
          <w:rFonts w:ascii="Times New Roman" w:eastAsia="Times New Roman" w:hAnsi="Times New Roman" w:cs="Times New Roman"/>
          <w:sz w:val="24"/>
          <w:szCs w:val="24"/>
        </w:rPr>
        <w:t xml:space="preserve"> </w:t>
      </w:r>
    </w:p>
    <w:p w14:paraId="0F46B89D" w14:textId="77777777" w:rsidR="00955718" w:rsidRPr="00955718" w:rsidRDefault="00955718" w:rsidP="00955718">
      <w:pPr>
        <w:ind w:firstLine="709"/>
        <w:jc w:val="both"/>
        <w:rPr>
          <w:rFonts w:ascii="Times New Roman" w:eastAsia="Times New Roman" w:hAnsi="Times New Roman" w:cs="Times New Roman"/>
          <w:sz w:val="24"/>
          <w:szCs w:val="24"/>
          <w:lang w:eastAsia="en-US"/>
        </w:rPr>
      </w:pPr>
      <w:r w:rsidRPr="00955718">
        <w:rPr>
          <w:rFonts w:ascii="Times New Roman" w:eastAsia="Times New Roman" w:hAnsi="Times New Roman" w:cs="Times New Roman"/>
          <w:sz w:val="24"/>
          <w:szCs w:val="24"/>
          <w:lang w:eastAsia="en-US"/>
        </w:rPr>
        <w:t xml:space="preserve"> </w:t>
      </w:r>
      <w:r w:rsidRPr="00955718">
        <w:rPr>
          <w:rFonts w:ascii="Times New Roman" w:eastAsia="Times New Roman" w:hAnsi="Times New Roman" w:cs="Times New Roman"/>
          <w:bCs/>
          <w:i/>
          <w:sz w:val="24"/>
          <w:szCs w:val="24"/>
          <w:lang w:eastAsia="en-US"/>
        </w:rPr>
        <w:t>Прыжки.</w:t>
      </w:r>
      <w:r w:rsidRPr="00955718">
        <w:rPr>
          <w:rFonts w:ascii="Times New Roman" w:eastAsia="Times New Roman" w:hAnsi="Times New Roman" w:cs="Times New Roman"/>
          <w:sz w:val="24"/>
          <w:szCs w:val="24"/>
          <w:lang w:eastAsia="en-US"/>
        </w:rPr>
        <w:t xml:space="preserve"> Прыжки на месте на двух ногах (25 ритмичных прыжков 2–3 раза в чередовании с ходьбой), с продвижением вперед на расстояние 2–3 м. Прыжки </w:t>
      </w:r>
      <w:r w:rsidRPr="00955718">
        <w:rPr>
          <w:rFonts w:ascii="Times New Roman" w:eastAsia="Times New Roman" w:hAnsi="Times New Roman" w:cs="Times New Roman"/>
          <w:sz w:val="24"/>
          <w:szCs w:val="24"/>
        </w:rPr>
        <w:t xml:space="preserve">попеременно на правой и левой ноге, </w:t>
      </w:r>
      <w:r w:rsidRPr="00955718">
        <w:rPr>
          <w:rFonts w:ascii="Times New Roman" w:eastAsia="Times New Roman" w:hAnsi="Times New Roman" w:cs="Times New Roman"/>
          <w:sz w:val="24"/>
          <w:szCs w:val="24"/>
          <w:lang w:eastAsia="en-US"/>
        </w:rPr>
        <w:t>ноги вместе и врозь, с поджатыми ногами («зайчики»), с разведенными коленями («лягушки»). Прыжки на одной ноге (</w:t>
      </w:r>
      <w:proofErr w:type="gramStart"/>
      <w:r w:rsidRPr="00955718">
        <w:rPr>
          <w:rFonts w:ascii="Times New Roman" w:eastAsia="Times New Roman" w:hAnsi="Times New Roman" w:cs="Times New Roman"/>
          <w:sz w:val="24"/>
          <w:szCs w:val="24"/>
          <w:lang w:eastAsia="en-US"/>
        </w:rPr>
        <w:t>на</w:t>
      </w:r>
      <w:proofErr w:type="gramEnd"/>
      <w:r w:rsidRPr="00955718">
        <w:rPr>
          <w:rFonts w:ascii="Times New Roman" w:eastAsia="Times New Roman" w:hAnsi="Times New Roman" w:cs="Times New Roman"/>
          <w:sz w:val="24"/>
          <w:szCs w:val="24"/>
          <w:lang w:eastAsia="en-US"/>
        </w:rPr>
        <w:t xml:space="preserve"> правой и левой поочередно). </w:t>
      </w:r>
      <w:r w:rsidRPr="00955718">
        <w:rPr>
          <w:rFonts w:ascii="Times New Roman" w:eastAsia="Times New Roman" w:hAnsi="Times New Roman" w:cs="Times New Roman"/>
          <w:sz w:val="24"/>
          <w:szCs w:val="24"/>
        </w:rPr>
        <w:t xml:space="preserve">Прыжки </w:t>
      </w:r>
      <w:r w:rsidRPr="00955718">
        <w:rPr>
          <w:rFonts w:ascii="Times New Roman" w:eastAsia="Times New Roman" w:hAnsi="Times New Roman" w:cs="Times New Roman"/>
          <w:sz w:val="24"/>
          <w:szCs w:val="24"/>
          <w:lang w:eastAsia="en-US"/>
        </w:rPr>
        <w:t xml:space="preserve">в чередовании и в комбинации с другими основными движениями, общеразвивающими и танцевальными упражнениями. </w:t>
      </w:r>
      <w:proofErr w:type="gramStart"/>
      <w:r w:rsidRPr="00955718">
        <w:rPr>
          <w:rFonts w:ascii="Times New Roman" w:eastAsia="Times New Roman" w:hAnsi="Times New Roman" w:cs="Times New Roman"/>
          <w:sz w:val="24"/>
          <w:szCs w:val="24"/>
          <w:lang w:eastAsia="en-US"/>
        </w:rPr>
        <w:t>Прыжки в длину с места (от 80 см.), через линию, поочередно через 5-6 линий или плоских обручей, расстояние между которыми одинаковое и разное  от 30 до 60 см. Прыжки через 2-3 предмета (поочередно через каждый) высотой 5-10 см. Прыжки с высоты 20-25 см. Прыжки с короткой скакалкой на двух ногах и с продвижением, вращая ее вперед и назад, через длинную</w:t>
      </w:r>
      <w:proofErr w:type="gramEnd"/>
      <w:r w:rsidRPr="00955718">
        <w:rPr>
          <w:rFonts w:ascii="Times New Roman" w:eastAsia="Times New Roman" w:hAnsi="Times New Roman" w:cs="Times New Roman"/>
          <w:sz w:val="24"/>
          <w:szCs w:val="24"/>
          <w:lang w:eastAsia="en-US"/>
        </w:rPr>
        <w:t xml:space="preserve"> скакалку (неподвижную и качающуюся).</w:t>
      </w:r>
    </w:p>
    <w:p w14:paraId="27251403" w14:textId="77777777" w:rsidR="00955718" w:rsidRPr="00955718" w:rsidRDefault="00955718" w:rsidP="00955718">
      <w:pPr>
        <w:ind w:firstLine="709"/>
        <w:jc w:val="both"/>
        <w:rPr>
          <w:rFonts w:ascii="Times New Roman" w:eastAsia="Times New Roman" w:hAnsi="Times New Roman" w:cs="Times New Roman"/>
          <w:sz w:val="24"/>
          <w:szCs w:val="24"/>
          <w:lang w:eastAsia="en-US"/>
        </w:rPr>
      </w:pPr>
      <w:r w:rsidRPr="00955718">
        <w:rPr>
          <w:rFonts w:ascii="Times New Roman" w:eastAsia="Times New Roman" w:hAnsi="Times New Roman" w:cs="Times New Roman"/>
          <w:bCs/>
          <w:i/>
          <w:sz w:val="24"/>
          <w:szCs w:val="24"/>
          <w:lang w:eastAsia="en-US"/>
        </w:rPr>
        <w:t>Общеразвивающие упражнения.</w:t>
      </w:r>
      <w:r w:rsidRPr="00955718">
        <w:rPr>
          <w:rFonts w:ascii="Times New Roman" w:eastAsia="Times New Roman" w:hAnsi="Times New Roman" w:cs="Times New Roman"/>
          <w:b/>
          <w:bCs/>
          <w:sz w:val="24"/>
          <w:szCs w:val="24"/>
          <w:lang w:eastAsia="en-US"/>
        </w:rPr>
        <w:t xml:space="preserve"> </w:t>
      </w:r>
      <w:r w:rsidRPr="00955718">
        <w:rPr>
          <w:rFonts w:ascii="Times New Roman" w:eastAsia="Times New Roman" w:hAnsi="Times New Roman" w:cs="Times New Roman"/>
          <w:sz w:val="24"/>
          <w:szCs w:val="24"/>
          <w:lang w:eastAsia="en-US"/>
        </w:rPr>
        <w:t xml:space="preserve"> </w:t>
      </w:r>
      <w:r w:rsidRPr="00955718">
        <w:rPr>
          <w:rFonts w:ascii="Times New Roman" w:eastAsia="Times New Roman" w:hAnsi="Times New Roman" w:cs="Times New Roman"/>
          <w:sz w:val="24"/>
          <w:szCs w:val="24"/>
        </w:rPr>
        <w:t>Педагогический работник</w:t>
      </w:r>
      <w:r w:rsidRPr="00955718">
        <w:rPr>
          <w:rFonts w:ascii="Times New Roman" w:eastAsia="Times New Roman" w:hAnsi="Times New Roman" w:cs="Times New Roman"/>
          <w:sz w:val="24"/>
          <w:szCs w:val="24"/>
          <w:lang w:eastAsia="en-US"/>
        </w:rPr>
        <w:t xml:space="preserve"> учит детей выполнять упражнения под счет и под музыку, из исходных положений сидя, лежа на спине, боку, животе, стоя на коленях, на четвереньках, с разным положением рук и ног (стоя ноги прямо, врозь; руки вниз, на поясе, перед грудью, за спиной). Поднимание рук вперед, в стороны, вверх, через стороны вверх</w:t>
      </w:r>
      <w:proofErr w:type="gramStart"/>
      <w:r w:rsidRPr="00955718">
        <w:rPr>
          <w:rFonts w:ascii="Times New Roman" w:eastAsia="Times New Roman" w:hAnsi="Times New Roman" w:cs="Times New Roman"/>
          <w:sz w:val="24"/>
          <w:szCs w:val="24"/>
          <w:lang w:eastAsia="en-US"/>
        </w:rPr>
        <w:t>.</w:t>
      </w:r>
      <w:proofErr w:type="gramEnd"/>
      <w:r w:rsidRPr="00955718">
        <w:rPr>
          <w:rFonts w:ascii="Times New Roman" w:eastAsia="Times New Roman" w:hAnsi="Times New Roman" w:cs="Times New Roman"/>
          <w:sz w:val="24"/>
          <w:szCs w:val="24"/>
          <w:lang w:eastAsia="en-US"/>
        </w:rPr>
        <w:t xml:space="preserve"> (</w:t>
      </w:r>
      <w:proofErr w:type="gramStart"/>
      <w:r w:rsidRPr="00955718">
        <w:rPr>
          <w:rFonts w:ascii="Times New Roman" w:eastAsia="Times New Roman" w:hAnsi="Times New Roman" w:cs="Times New Roman"/>
          <w:sz w:val="24"/>
          <w:szCs w:val="24"/>
          <w:lang w:eastAsia="en-US"/>
        </w:rPr>
        <w:t>о</w:t>
      </w:r>
      <w:proofErr w:type="gramEnd"/>
      <w:r w:rsidRPr="00955718">
        <w:rPr>
          <w:rFonts w:ascii="Times New Roman" w:eastAsia="Times New Roman" w:hAnsi="Times New Roman" w:cs="Times New Roman"/>
          <w:sz w:val="24"/>
          <w:szCs w:val="24"/>
          <w:lang w:eastAsia="en-US"/>
        </w:rPr>
        <w:t xml:space="preserve">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из </w:t>
      </w:r>
      <w:proofErr w:type="gramStart"/>
      <w:r w:rsidRPr="00955718">
        <w:rPr>
          <w:rFonts w:ascii="Times New Roman" w:eastAsia="Times New Roman" w:hAnsi="Times New Roman" w:cs="Times New Roman"/>
          <w:sz w:val="24"/>
          <w:szCs w:val="24"/>
          <w:lang w:eastAsia="en-US"/>
        </w:rPr>
        <w:t>положение</w:t>
      </w:r>
      <w:proofErr w:type="gramEnd"/>
      <w:r w:rsidRPr="00955718">
        <w:rPr>
          <w:rFonts w:ascii="Times New Roman" w:eastAsia="Times New Roman" w:hAnsi="Times New Roman" w:cs="Times New Roman"/>
          <w:sz w:val="24"/>
          <w:szCs w:val="24"/>
          <w:lang w:eastAsia="en-US"/>
        </w:rPr>
        <w:t xml:space="preserve"> сидя, лежа на боку. Махи ногами из исходных </w:t>
      </w:r>
      <w:r w:rsidRPr="00955718">
        <w:rPr>
          <w:rFonts w:ascii="Times New Roman" w:eastAsia="Times New Roman" w:hAnsi="Times New Roman" w:cs="Times New Roman"/>
          <w:sz w:val="24"/>
          <w:szCs w:val="24"/>
          <w:lang w:eastAsia="en-US"/>
        </w:rPr>
        <w:lastRenderedPageBreak/>
        <w:t xml:space="preserve">положений лежа на спине, на боку, на четвереньках, стоя, держась за опору. Выполнение упражнений в приседе и полуприседе, держа руки на поясе, вытянув руки вперед, в стороны, с предметами и без них. Перекладывание предметов стопами ног, упражнения для пальцев рук и ног, стопы, голеностопа (разведение стоп в стороны, сокращение на себя и от себя, вытянув носки). Сохранение равновесия в разных позах: стоя на носках, руки вверх; стоя на одной ноге, руки на поясе, с закрытыми глазами. </w:t>
      </w:r>
    </w:p>
    <w:p w14:paraId="547D7AAD" w14:textId="77777777" w:rsidR="00955718" w:rsidRPr="00955718" w:rsidRDefault="00955718" w:rsidP="00955718">
      <w:pPr>
        <w:ind w:firstLine="709"/>
        <w:jc w:val="both"/>
        <w:rPr>
          <w:rFonts w:ascii="Times New Roman" w:eastAsia="Times New Roman" w:hAnsi="Times New Roman" w:cs="Times New Roman"/>
          <w:sz w:val="24"/>
          <w:szCs w:val="24"/>
          <w:lang w:eastAsia="en-US"/>
        </w:rPr>
      </w:pPr>
      <w:r w:rsidRPr="00955718">
        <w:rPr>
          <w:rFonts w:ascii="Times New Roman" w:eastAsia="Times New Roman" w:hAnsi="Times New Roman" w:cs="Times New Roman"/>
          <w:bCs/>
          <w:i/>
          <w:sz w:val="24"/>
          <w:szCs w:val="24"/>
          <w:lang w:eastAsia="en-US"/>
        </w:rPr>
        <w:t>Музыкально-ритмические движения.</w:t>
      </w:r>
      <w:r w:rsidRPr="00955718">
        <w:rPr>
          <w:rFonts w:ascii="Times New Roman" w:eastAsia="Times New Roman" w:hAnsi="Times New Roman" w:cs="Times New Roman"/>
          <w:sz w:val="24"/>
          <w:szCs w:val="24"/>
          <w:lang w:eastAsia="en-US"/>
        </w:rPr>
        <w:t xml:space="preserve"> </w:t>
      </w:r>
      <w:proofErr w:type="gramStart"/>
      <w:r w:rsidRPr="00955718">
        <w:rPr>
          <w:rFonts w:ascii="Times New Roman" w:eastAsia="Times New Roman" w:hAnsi="Times New Roman" w:cs="Times New Roman"/>
          <w:sz w:val="24"/>
          <w:szCs w:val="24"/>
          <w:lang w:eastAsia="en-US"/>
        </w:rPr>
        <w:t>Ходьба и бег под музыку в разном темпе,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w:t>
      </w:r>
      <w:proofErr w:type="gramEnd"/>
      <w:r w:rsidRPr="00955718">
        <w:rPr>
          <w:rFonts w:ascii="Times New Roman" w:eastAsia="Times New Roman" w:hAnsi="Times New Roman" w:cs="Times New Roman"/>
          <w:sz w:val="24"/>
          <w:szCs w:val="24"/>
          <w:lang w:eastAsia="en-US"/>
        </w:rPr>
        <w:t xml:space="preserve"> Прыжки на одной, на двух ногах попеременно, на месте и с различными вариациями, с продвижением вперед, различные виды галопа (прямой галоп, боковой галоп, кружение на носках по одному и в парах). Подскоки на месте и с продвижением вперед, вокруг себя, в сочетании с хлопками и бегом, кружения по одному и в парах. </w:t>
      </w:r>
    </w:p>
    <w:p w14:paraId="6CD8128A" w14:textId="77777777" w:rsidR="00955718" w:rsidRPr="00955718" w:rsidRDefault="00955718" w:rsidP="00955718">
      <w:pPr>
        <w:ind w:firstLine="709"/>
        <w:jc w:val="both"/>
        <w:rPr>
          <w:rFonts w:ascii="Times New Roman" w:eastAsia="Times New Roman" w:hAnsi="Times New Roman" w:cs="Times New Roman"/>
          <w:b/>
          <w:bCs/>
          <w:sz w:val="24"/>
          <w:szCs w:val="24"/>
          <w:lang w:eastAsia="en-US"/>
        </w:rPr>
      </w:pPr>
      <w:r w:rsidRPr="00955718">
        <w:rPr>
          <w:rFonts w:ascii="Times New Roman" w:eastAsia="Times New Roman" w:hAnsi="Times New Roman" w:cs="Times New Roman"/>
          <w:bCs/>
          <w:i/>
          <w:sz w:val="24"/>
          <w:szCs w:val="24"/>
          <w:lang w:eastAsia="en-US"/>
        </w:rPr>
        <w:t>Спортивные упражнения</w:t>
      </w:r>
      <w:r w:rsidRPr="00955718">
        <w:rPr>
          <w:rFonts w:ascii="Times New Roman" w:eastAsia="Times New Roman" w:hAnsi="Times New Roman" w:cs="Times New Roman"/>
          <w:b/>
          <w:bCs/>
          <w:sz w:val="24"/>
          <w:szCs w:val="24"/>
          <w:lang w:eastAsia="en-US"/>
        </w:rPr>
        <w:t xml:space="preserve">. </w:t>
      </w:r>
      <w:r w:rsidRPr="00955718">
        <w:rPr>
          <w:rFonts w:ascii="Times New Roman" w:eastAsia="Times New Roman" w:hAnsi="Times New Roman" w:cs="Times New Roman"/>
          <w:sz w:val="24"/>
          <w:szCs w:val="24"/>
          <w:lang w:eastAsia="en-US"/>
        </w:rPr>
        <w:t xml:space="preserve">Катание на санках. Катание на санках по прямой, со скоростью, с горки, подъем с санками в гору, с торможением при спуске с горки. Ходьба на лыжах. Ходьба на лыжах на расстояние до 500 м. по лыжне скользящим шагом. Повороты на месте (направо и налево) с переступанием. Поднимание на склон прямо «ступающим шагом», «полуелочкой» (прямо и наискось). Катание на двухколесном велосипеде, самокате. </w:t>
      </w:r>
      <w:proofErr w:type="gramStart"/>
      <w:r w:rsidRPr="00955718">
        <w:rPr>
          <w:rFonts w:ascii="Times New Roman" w:eastAsia="Times New Roman" w:hAnsi="Times New Roman" w:cs="Times New Roman"/>
          <w:sz w:val="24"/>
          <w:szCs w:val="24"/>
          <w:lang w:eastAsia="en-US"/>
        </w:rPr>
        <w:t>Катание по прямой, по кругу, с разворотом с разной скоростью.</w:t>
      </w:r>
      <w:proofErr w:type="gramEnd"/>
      <w:r w:rsidRPr="00955718">
        <w:rPr>
          <w:rFonts w:ascii="Times New Roman" w:eastAsia="Times New Roman" w:hAnsi="Times New Roman" w:cs="Times New Roman"/>
          <w:sz w:val="24"/>
          <w:szCs w:val="24"/>
          <w:lang w:eastAsia="en-US"/>
        </w:rPr>
        <w:t xml:space="preserve"> С поворотами направо и налево, соблюдая правила, не наталкиваясь. Плавание. Движения прямыми ногами вверх и вниз, сидя на бортике и лежа в воде держать за опору. Ходьба по дну вперед и назад, приседая, погружаться в воду до подбородка, до глаз, опускать лицо в воду, приседать под водой, доставая предметы, идя за предметами </w:t>
      </w:r>
      <w:proofErr w:type="gramStart"/>
      <w:r w:rsidRPr="00955718">
        <w:rPr>
          <w:rFonts w:ascii="Times New Roman" w:eastAsia="Times New Roman" w:hAnsi="Times New Roman" w:cs="Times New Roman"/>
          <w:sz w:val="24"/>
          <w:szCs w:val="24"/>
          <w:lang w:eastAsia="en-US"/>
        </w:rPr>
        <w:t>по</w:t>
      </w:r>
      <w:proofErr w:type="gramEnd"/>
      <w:r w:rsidRPr="00955718">
        <w:rPr>
          <w:rFonts w:ascii="Times New Roman" w:eastAsia="Times New Roman" w:hAnsi="Times New Roman" w:cs="Times New Roman"/>
          <w:sz w:val="24"/>
          <w:szCs w:val="24"/>
          <w:lang w:eastAsia="en-US"/>
        </w:rPr>
        <w:t xml:space="preserve"> прямой в спокойном темпе и на скорость. Скользить на груди. Плавание произвольным способом. </w:t>
      </w:r>
    </w:p>
    <w:p w14:paraId="384C3437" w14:textId="77777777" w:rsidR="00955718" w:rsidRPr="00955718" w:rsidRDefault="00955718" w:rsidP="00955718">
      <w:pPr>
        <w:ind w:firstLine="709"/>
        <w:jc w:val="both"/>
        <w:rPr>
          <w:rFonts w:ascii="Times New Roman" w:eastAsia="Times New Roman" w:hAnsi="Times New Roman" w:cs="Times New Roman"/>
          <w:sz w:val="24"/>
          <w:szCs w:val="24"/>
          <w:lang w:eastAsia="en-US"/>
        </w:rPr>
      </w:pPr>
      <w:r w:rsidRPr="00955718">
        <w:rPr>
          <w:rFonts w:ascii="Times New Roman" w:eastAsia="Times New Roman" w:hAnsi="Times New Roman" w:cs="Times New Roman"/>
          <w:bCs/>
          <w:i/>
          <w:sz w:val="24"/>
          <w:szCs w:val="24"/>
          <w:lang w:eastAsia="en-US"/>
        </w:rPr>
        <w:t>Подвижные игры</w:t>
      </w:r>
      <w:r w:rsidRPr="00955718">
        <w:rPr>
          <w:rFonts w:ascii="Times New Roman" w:eastAsia="Times New Roman" w:hAnsi="Times New Roman" w:cs="Times New Roman"/>
          <w:b/>
          <w:bCs/>
          <w:sz w:val="24"/>
          <w:szCs w:val="24"/>
          <w:lang w:eastAsia="en-US"/>
        </w:rPr>
        <w:t xml:space="preserve">. </w:t>
      </w:r>
      <w:r w:rsidRPr="00955718">
        <w:rPr>
          <w:rFonts w:ascii="Times New Roman" w:eastAsia="Times New Roman" w:hAnsi="Times New Roman" w:cs="Times New Roman"/>
          <w:sz w:val="24"/>
          <w:szCs w:val="24"/>
        </w:rPr>
        <w:t>Педагогический работник</w:t>
      </w:r>
      <w:r w:rsidRPr="00955718">
        <w:rPr>
          <w:rFonts w:ascii="Times New Roman" w:eastAsia="Times New Roman" w:hAnsi="Times New Roman" w:cs="Times New Roman"/>
          <w:sz w:val="24"/>
          <w:szCs w:val="24"/>
          <w:lang w:eastAsia="en-US"/>
        </w:rPr>
        <w:t xml:space="preserve"> продолжает развивать и совершенствовать основные движения детей в сюжетных и несюжетных подвижных играх и играх-эстафетах. </w:t>
      </w:r>
      <w:r w:rsidRPr="00955718">
        <w:rPr>
          <w:rFonts w:ascii="Times New Roman" w:eastAsia="Times New Roman" w:hAnsi="Times New Roman" w:cs="Times New Roman"/>
          <w:sz w:val="24"/>
          <w:szCs w:val="24"/>
        </w:rPr>
        <w:t>Оценивает и поощряет соблюдение правил, учит быстро о</w:t>
      </w:r>
      <w:r w:rsidRPr="00955718">
        <w:rPr>
          <w:rFonts w:ascii="Times New Roman" w:eastAsia="Times New Roman" w:hAnsi="Times New Roman" w:cs="Times New Roman"/>
          <w:sz w:val="24"/>
          <w:szCs w:val="24"/>
          <w:lang w:eastAsia="en-US"/>
        </w:rPr>
        <w:t xml:space="preserve">риентироваться в пространстве, наращивать и удерживать скорость, проявлять находчивость, целеустремленность, волевые качества, самостоятельность и инициативность, взаимодействовать в команде. Воспитывает сплоченность, взаимопомощь, чувство ответственности за успехи или поражения команды, стремление к победе, преодолению трудностей. Учит самостоятельно организовывать игры с небольшой группой сверстников, младшими детьми, развивает творческие способности детей в играх (придумывание вариантов игр, комбинирование движений). </w:t>
      </w:r>
    </w:p>
    <w:p w14:paraId="5E7BF407"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sz w:val="24"/>
          <w:szCs w:val="24"/>
          <w:lang w:eastAsia="en-US"/>
        </w:rPr>
        <w:t xml:space="preserve">Примеры игр с бегом на развитие скоростно-силовых качеств и ориентировки в пространстве: «Самолеты» (с обручами и геометрическими фигурами),  «Хитрая лиса», «Цветные автомобили», «Птичка и кошка», « Светофор», «Найди пару», «Ловишки с ленточками», «Лошадки», «Бездомный заяц», «Ловишки»; с прыжками на развитие силы и выносливости: «Зайцы и волк», «Лиса в курятнике»; с ползанием и лазаньем на развитие силы: «Пастух и стадо», «Перелет птиц», «Пожарные», «Спасатели»; с бросанием и ловлей на развитие ловкости: «Подбрось — поймай», «Мяч по кругу». На ориентировку в пространстве, на внимание: «Найди, где спрятано», «Пограничники». Народные игры. «У медведя </w:t>
      </w:r>
      <w:proofErr w:type="gramStart"/>
      <w:r w:rsidRPr="00955718">
        <w:rPr>
          <w:rFonts w:ascii="Times New Roman" w:eastAsia="Times New Roman" w:hAnsi="Times New Roman" w:cs="Times New Roman"/>
          <w:sz w:val="24"/>
          <w:szCs w:val="24"/>
          <w:lang w:eastAsia="en-US"/>
        </w:rPr>
        <w:t>во</w:t>
      </w:r>
      <w:proofErr w:type="gramEnd"/>
      <w:r w:rsidRPr="00955718">
        <w:rPr>
          <w:rFonts w:ascii="Times New Roman" w:eastAsia="Times New Roman" w:hAnsi="Times New Roman" w:cs="Times New Roman"/>
          <w:sz w:val="24"/>
          <w:szCs w:val="24"/>
          <w:lang w:eastAsia="en-US"/>
        </w:rPr>
        <w:t xml:space="preserve"> бору», «Мышка и две кошки», «Дударь».</w:t>
      </w:r>
    </w:p>
    <w:p w14:paraId="544D8669"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bCs/>
          <w:i/>
          <w:sz w:val="24"/>
          <w:szCs w:val="24"/>
        </w:rPr>
        <w:t>Спортивные игры</w:t>
      </w:r>
      <w:r w:rsidRPr="00955718">
        <w:rPr>
          <w:rFonts w:ascii="Times New Roman" w:eastAsia="Times New Roman" w:hAnsi="Times New Roman" w:cs="Times New Roman"/>
          <w:b/>
          <w:bCs/>
          <w:sz w:val="24"/>
          <w:szCs w:val="24"/>
        </w:rPr>
        <w:t>.</w:t>
      </w:r>
      <w:r w:rsidRPr="00955718">
        <w:rPr>
          <w:rFonts w:ascii="Times New Roman" w:eastAsia="Times New Roman" w:hAnsi="Times New Roman" w:cs="Times New Roman"/>
          <w:sz w:val="24"/>
          <w:szCs w:val="24"/>
        </w:rPr>
        <w:t xml:space="preserve"> </w:t>
      </w:r>
    </w:p>
    <w:p w14:paraId="3D2A4A21"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sz w:val="24"/>
          <w:szCs w:val="24"/>
        </w:rPr>
        <w:t xml:space="preserve">Городки: бросание биты сбоку, выбивание городка с кона (5—6 м) и полукона (2—3 м). </w:t>
      </w:r>
    </w:p>
    <w:p w14:paraId="1A6AA19E"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sz w:val="24"/>
          <w:szCs w:val="24"/>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14:paraId="07C6E4C5"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sz w:val="24"/>
          <w:szCs w:val="24"/>
        </w:rPr>
        <w:t xml:space="preserve">Бадминтон: отбивание волана ракеткой в заданном направлении; игра с воспитателем. </w:t>
      </w:r>
    </w:p>
    <w:p w14:paraId="74432025"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sz w:val="24"/>
          <w:szCs w:val="24"/>
        </w:rPr>
        <w:lastRenderedPageBreak/>
        <w:t xml:space="preserve">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
    <w:p w14:paraId="4E352FB0" w14:textId="77777777" w:rsidR="00955718" w:rsidRPr="00955718" w:rsidRDefault="00955718" w:rsidP="00955718">
      <w:pPr>
        <w:ind w:firstLine="709"/>
        <w:jc w:val="both"/>
        <w:rPr>
          <w:rFonts w:ascii="Times New Roman" w:eastAsia="Times New Roman" w:hAnsi="Times New Roman" w:cs="Times New Roman"/>
          <w:sz w:val="24"/>
          <w:szCs w:val="24"/>
          <w:lang w:eastAsia="en-US"/>
        </w:rPr>
      </w:pPr>
      <w:r w:rsidRPr="00955718">
        <w:rPr>
          <w:rFonts w:ascii="Times New Roman" w:eastAsia="Times New Roman" w:hAnsi="Times New Roman" w:cs="Times New Roman"/>
          <w:bCs/>
          <w:i/>
          <w:sz w:val="24"/>
          <w:szCs w:val="24"/>
          <w:lang w:eastAsia="en-US"/>
        </w:rPr>
        <w:t>Формирование основ здорового образа жизни.</w:t>
      </w:r>
      <w:r w:rsidRPr="00955718">
        <w:rPr>
          <w:rFonts w:ascii="Times New Roman" w:eastAsia="Times New Roman" w:hAnsi="Times New Roman" w:cs="Times New Roman"/>
          <w:b/>
          <w:bCs/>
          <w:sz w:val="24"/>
          <w:szCs w:val="24"/>
          <w:lang w:eastAsia="en-US"/>
        </w:rPr>
        <w:t xml:space="preserve"> </w:t>
      </w:r>
      <w:proofErr w:type="gramStart"/>
      <w:r w:rsidRPr="00955718">
        <w:rPr>
          <w:rFonts w:ascii="Times New Roman" w:eastAsia="Times New Roman" w:hAnsi="Times New Roman" w:cs="Times New Roman"/>
          <w:sz w:val="24"/>
          <w:szCs w:val="24"/>
        </w:rPr>
        <w:t>Педагогический работник</w:t>
      </w:r>
      <w:r w:rsidRPr="00955718">
        <w:rPr>
          <w:rFonts w:ascii="Times New Roman" w:eastAsia="Times New Roman" w:hAnsi="Times New Roman" w:cs="Times New Roman"/>
          <w:sz w:val="24"/>
          <w:szCs w:val="24"/>
          <w:lang w:eastAsia="en-US"/>
        </w:rPr>
        <w:t xml:space="preserve">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и отрицательно влияющих на здоровье (вредные привычки, нерациональное питание, гаджеты, не соблюдение правил гигиены и др.)  Формирует доступные элементарные представления об организме человека (внешнее строение опорно-двигательного аппарата, органов зрения, слуха и их защита).</w:t>
      </w:r>
      <w:proofErr w:type="gramEnd"/>
      <w:r w:rsidRPr="00955718">
        <w:rPr>
          <w:rFonts w:ascii="Times New Roman" w:eastAsia="Times New Roman" w:hAnsi="Times New Roman" w:cs="Times New Roman"/>
          <w:sz w:val="24"/>
          <w:szCs w:val="24"/>
          <w:lang w:eastAsia="en-US"/>
        </w:rPr>
        <w:t xml:space="preserve"> Продолжает формировать представления о разных видах спорта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и в ходе туристских пеших прогулок и экскурсий, учит их соблюдать. Продолжает формировать заботливое отношение к своему здоровью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продолжает знакомить с правилами поведения при недомогании и заболевании, способами оказания посильной помощи при уходе за больным. </w:t>
      </w:r>
    </w:p>
    <w:p w14:paraId="697363B4" w14:textId="77777777" w:rsidR="00955718" w:rsidRPr="00955718" w:rsidRDefault="00955718" w:rsidP="00955718">
      <w:pPr>
        <w:ind w:firstLine="709"/>
        <w:jc w:val="both"/>
        <w:rPr>
          <w:rFonts w:ascii="Times New Roman" w:eastAsia="Times New Roman" w:hAnsi="Times New Roman" w:cs="Times New Roman"/>
          <w:sz w:val="24"/>
          <w:szCs w:val="24"/>
          <w:lang w:eastAsia="en-US"/>
        </w:rPr>
      </w:pPr>
      <w:r w:rsidRPr="00955718">
        <w:rPr>
          <w:rFonts w:ascii="Times New Roman" w:eastAsia="Times New Roman" w:hAnsi="Times New Roman" w:cs="Times New Roman"/>
          <w:bCs/>
          <w:i/>
          <w:iCs/>
          <w:sz w:val="24"/>
          <w:szCs w:val="24"/>
          <w:lang w:eastAsia="en-US"/>
        </w:rPr>
        <w:t>Туристские прогулки и экскурсии</w:t>
      </w:r>
      <w:r w:rsidRPr="00955718">
        <w:rPr>
          <w:rFonts w:ascii="Times New Roman" w:eastAsia="Times New Roman" w:hAnsi="Times New Roman" w:cs="Times New Roman"/>
          <w:i/>
          <w:iCs/>
          <w:sz w:val="24"/>
          <w:szCs w:val="24"/>
          <w:lang w:eastAsia="en-US"/>
        </w:rPr>
        <w:t xml:space="preserve">. </w:t>
      </w:r>
      <w:r w:rsidRPr="00955718">
        <w:rPr>
          <w:rFonts w:ascii="Times New Roman" w:eastAsia="Times New Roman" w:hAnsi="Times New Roman" w:cs="Times New Roman"/>
          <w:sz w:val="24"/>
          <w:szCs w:val="24"/>
        </w:rPr>
        <w:t>Педагогический работник</w:t>
      </w:r>
      <w:r w:rsidRPr="00955718">
        <w:rPr>
          <w:rFonts w:ascii="Times New Roman" w:eastAsia="Times New Roman" w:hAnsi="Times New Roman" w:cs="Times New Roman"/>
          <w:sz w:val="24"/>
          <w:szCs w:val="24"/>
          <w:lang w:eastAsia="en-US"/>
        </w:rPr>
        <w:t xml:space="preserve"> организует для детей непродолжительные пешие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 Формирует представления о туризме как виде активного отдыха и способе ознакомления с природой родного края. Оказывает помощь в подборе необходимых вещей и одежды для туристской прогулки, учит наблюдать за природой, ориентироваться на местности, соблюдать осторожность, преодолевая препятствия, правила гигиены и безопасного поведения. В ходе туристкой прогулки организует с детьми игры и соревнования, наблюдения за природой родного края.</w:t>
      </w:r>
    </w:p>
    <w:p w14:paraId="0AC4D865" w14:textId="77777777" w:rsidR="00955718" w:rsidRPr="00955718" w:rsidRDefault="00955718" w:rsidP="00955718">
      <w:pPr>
        <w:ind w:firstLine="709"/>
        <w:jc w:val="both"/>
        <w:rPr>
          <w:rFonts w:ascii="Times New Roman" w:eastAsia="Times New Roman" w:hAnsi="Times New Roman" w:cs="Times New Roman"/>
          <w:sz w:val="24"/>
          <w:szCs w:val="24"/>
        </w:rPr>
      </w:pPr>
      <w:bookmarkStart w:id="5" w:name="_Hlk116596543"/>
      <w:r w:rsidRPr="00955718">
        <w:rPr>
          <w:rFonts w:ascii="Times New Roman" w:eastAsia="Times New Roman" w:hAnsi="Times New Roman" w:cs="Times New Roman"/>
          <w:b/>
          <w:bCs/>
          <w:i/>
          <w:iCs/>
          <w:sz w:val="24"/>
          <w:szCs w:val="24"/>
        </w:rPr>
        <w:t>В результате, к концу 6 года жизни,</w:t>
      </w:r>
      <w:r w:rsidRPr="00955718">
        <w:rPr>
          <w:rFonts w:ascii="Times New Roman" w:eastAsia="Times New Roman" w:hAnsi="Times New Roman" w:cs="Times New Roman"/>
          <w:sz w:val="24"/>
          <w:szCs w:val="24"/>
        </w:rPr>
        <w:t xml:space="preserve"> ребенок проявляет в двигательной </w:t>
      </w:r>
      <w:proofErr w:type="gramStart"/>
      <w:r w:rsidRPr="00955718">
        <w:rPr>
          <w:rFonts w:ascii="Times New Roman" w:eastAsia="Times New Roman" w:hAnsi="Times New Roman" w:cs="Times New Roman"/>
          <w:sz w:val="24"/>
          <w:szCs w:val="24"/>
        </w:rPr>
        <w:t>деятельности</w:t>
      </w:r>
      <w:proofErr w:type="gramEnd"/>
      <w:r w:rsidRPr="00955718">
        <w:rPr>
          <w:rFonts w:ascii="Times New Roman" w:eastAsia="Times New Roman" w:hAnsi="Times New Roman" w:cs="Times New Roman"/>
          <w:sz w:val="24"/>
          <w:szCs w:val="24"/>
        </w:rPr>
        <w:t xml:space="preserve"> сформированные в соответствии с возрастом психофизические качества, проявляет творчество и интерес к новым и знакомым физическим упражнениям, пешим прогулкам, инициативу, самостоятельность, находчивость, волевые качества. Проявляет взаимопомощь, стремится к личной и командной победе, демонстрирует ответственность перед командой, преодолевает трудности.</w:t>
      </w:r>
    </w:p>
    <w:p w14:paraId="3CAE52AA" w14:textId="77777777" w:rsidR="00955718" w:rsidRPr="00955718" w:rsidRDefault="00955718" w:rsidP="00955718">
      <w:pPr>
        <w:ind w:firstLine="709"/>
        <w:jc w:val="both"/>
        <w:rPr>
          <w:rFonts w:ascii="Times New Roman" w:eastAsia="Times New Roman" w:hAnsi="Times New Roman" w:cs="Times New Roman"/>
          <w:sz w:val="24"/>
          <w:szCs w:val="24"/>
        </w:rPr>
      </w:pPr>
      <w:r w:rsidRPr="00955718">
        <w:rPr>
          <w:rFonts w:ascii="Times New Roman" w:eastAsia="Times New Roman" w:hAnsi="Times New Roman" w:cs="Times New Roman"/>
          <w:sz w:val="24"/>
          <w:szCs w:val="24"/>
        </w:rPr>
        <w:t xml:space="preserve">Достаточно уверенно, в заданном темпе и ритме, выразительно выполняет упражнения, </w:t>
      </w:r>
      <w:proofErr w:type="gramStart"/>
      <w:r w:rsidRPr="00955718">
        <w:rPr>
          <w:rFonts w:ascii="Times New Roman" w:eastAsia="Times New Roman" w:hAnsi="Times New Roman" w:cs="Times New Roman"/>
          <w:sz w:val="24"/>
          <w:szCs w:val="24"/>
        </w:rPr>
        <w:t>способен</w:t>
      </w:r>
      <w:proofErr w:type="gramEnd"/>
      <w:r w:rsidRPr="00955718">
        <w:rPr>
          <w:rFonts w:ascii="Times New Roman" w:eastAsia="Times New Roman" w:hAnsi="Times New Roman" w:cs="Times New Roman"/>
          <w:sz w:val="24"/>
          <w:szCs w:val="24"/>
        </w:rPr>
        <w:t xml:space="preserve"> составить несложные комбинации из знакомых упражнений, демонстрировать сверстникам и взрослым. Стремится осуществлять самоконтроль и дает оценку двигательным действия других детей и своим. </w:t>
      </w:r>
      <w:proofErr w:type="gramStart"/>
      <w:r w:rsidRPr="00955718">
        <w:rPr>
          <w:rFonts w:ascii="Times New Roman" w:eastAsia="Times New Roman" w:hAnsi="Times New Roman" w:cs="Times New Roman"/>
          <w:sz w:val="24"/>
          <w:szCs w:val="24"/>
        </w:rPr>
        <w:t>Способен</w:t>
      </w:r>
      <w:proofErr w:type="gramEnd"/>
      <w:r w:rsidRPr="00955718">
        <w:rPr>
          <w:rFonts w:ascii="Times New Roman" w:eastAsia="Times New Roman" w:hAnsi="Times New Roman" w:cs="Times New Roman"/>
          <w:sz w:val="24"/>
          <w:szCs w:val="24"/>
        </w:rPr>
        <w:t xml:space="preserve"> самостоятельно привлечь внимание других детей и организовать знакомую подвижную игру. Знает способы укрепления здоровья и факторы, положительно и отрицательно влияющие на здоровье. Имеет представления о некоторых видах спорта, туризме, как форме активного отдыха, правилах гигиены, безопасного поведения в двигательной деятельности, стремиться их соблюдать, может оказать посильную помощь больным близким, стремиться заботиться о своем здоровье и здоровье других людей. </w:t>
      </w:r>
    </w:p>
    <w:bookmarkEnd w:id="5"/>
    <w:p w14:paraId="2C04D31C" w14:textId="77777777" w:rsidR="00FE6C8F" w:rsidRPr="00D3157C" w:rsidRDefault="00FE6C8F">
      <w:pPr>
        <w:rPr>
          <w:rFonts w:ascii="Times New Roman" w:hAnsi="Times New Roman" w:cs="Times New Roman"/>
          <w:sz w:val="24"/>
          <w:szCs w:val="24"/>
        </w:rPr>
      </w:pPr>
    </w:p>
    <w:p w14:paraId="2F0C4EA8" w14:textId="40C3995B" w:rsidR="00303E5C" w:rsidRPr="00955718" w:rsidRDefault="00303E5C" w:rsidP="00536572">
      <w:pPr>
        <w:pStyle w:val="ConsPlusTitle"/>
        <w:numPr>
          <w:ilvl w:val="0"/>
          <w:numId w:val="43"/>
        </w:numPr>
        <w:ind w:left="426"/>
        <w:jc w:val="both"/>
        <w:outlineLvl w:val="2"/>
        <w:rPr>
          <w:rFonts w:ascii="Times New Roman" w:hAnsi="Times New Roman" w:cs="Times New Roman"/>
          <w:sz w:val="28"/>
          <w:szCs w:val="24"/>
        </w:rPr>
      </w:pPr>
      <w:r w:rsidRPr="00955718">
        <w:rPr>
          <w:rFonts w:ascii="Times New Roman" w:hAnsi="Times New Roman" w:cs="Times New Roman"/>
          <w:sz w:val="28"/>
          <w:szCs w:val="24"/>
        </w:rPr>
        <w:t>Особенности образовательной деятельности разных видов и культурных практик.</w:t>
      </w:r>
    </w:p>
    <w:p w14:paraId="06324426" w14:textId="7661D3C2" w:rsidR="00303E5C" w:rsidRPr="00955718" w:rsidRDefault="00303E5C" w:rsidP="00955718">
      <w:pPr>
        <w:pStyle w:val="ConsPlusNormal"/>
        <w:ind w:firstLine="540"/>
        <w:jc w:val="both"/>
        <w:rPr>
          <w:rFonts w:ascii="Times New Roman" w:hAnsi="Times New Roman" w:cs="Times New Roman"/>
          <w:i/>
          <w:sz w:val="24"/>
          <w:szCs w:val="24"/>
        </w:rPr>
      </w:pPr>
      <w:r w:rsidRPr="00955718">
        <w:rPr>
          <w:rFonts w:ascii="Times New Roman" w:hAnsi="Times New Roman" w:cs="Times New Roman"/>
          <w:i/>
          <w:sz w:val="24"/>
          <w:szCs w:val="24"/>
        </w:rPr>
        <w:t xml:space="preserve">Образовательная деятельность в </w:t>
      </w:r>
      <w:r w:rsidR="00367F3A">
        <w:rPr>
          <w:rFonts w:ascii="Times New Roman" w:hAnsi="Times New Roman" w:cs="Times New Roman"/>
          <w:i/>
          <w:sz w:val="24"/>
          <w:szCs w:val="24"/>
        </w:rPr>
        <w:t>группе</w:t>
      </w:r>
      <w:r w:rsidRPr="00955718">
        <w:rPr>
          <w:rFonts w:ascii="Times New Roman" w:hAnsi="Times New Roman" w:cs="Times New Roman"/>
          <w:i/>
          <w:sz w:val="24"/>
          <w:szCs w:val="24"/>
        </w:rPr>
        <w:t xml:space="preserve"> включает:</w:t>
      </w:r>
    </w:p>
    <w:p w14:paraId="516D135C"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14:paraId="608C9B0B"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образовательную деятельность, осуществляемую в ходе режимных процессов;</w:t>
      </w:r>
    </w:p>
    <w:p w14:paraId="0D24E10C"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самостоятельную деятельность детей;</w:t>
      </w:r>
    </w:p>
    <w:p w14:paraId="5ADA39FD"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взаимодействие с семьями детей по реализации образовательной программы </w:t>
      </w:r>
      <w:proofErr w:type="gramStart"/>
      <w:r w:rsidRPr="00D3157C">
        <w:rPr>
          <w:rFonts w:ascii="Times New Roman" w:hAnsi="Times New Roman" w:cs="Times New Roman"/>
          <w:sz w:val="24"/>
          <w:szCs w:val="24"/>
        </w:rPr>
        <w:t>ДО</w:t>
      </w:r>
      <w:proofErr w:type="gramEnd"/>
      <w:r w:rsidRPr="00D3157C">
        <w:rPr>
          <w:rFonts w:ascii="Times New Roman" w:hAnsi="Times New Roman" w:cs="Times New Roman"/>
          <w:sz w:val="24"/>
          <w:szCs w:val="24"/>
        </w:rPr>
        <w:t>.</w:t>
      </w:r>
    </w:p>
    <w:p w14:paraId="00EF7455" w14:textId="3A3DF758"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lastRenderedPageBreak/>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7D4E970C"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1) совместная деятельность педагога с ребенком, где, взаимодействуя с ребенком, он выполняет функции педагога: обучает ребенка чему-то новому;</w:t>
      </w:r>
    </w:p>
    <w:p w14:paraId="4B05B413"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2) совместная деятельность ребенка с педагогом, при которой ребенок и педагог - равноправные партнеры;</w:t>
      </w:r>
    </w:p>
    <w:p w14:paraId="34DA26ED"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14:paraId="30142CC3"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14:paraId="11060671"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2F31C91C" w14:textId="319DC645"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3FD0985" w14:textId="0CCC0B81"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3D62FEB2" w14:textId="0AE1FD74"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D3157C">
        <w:rPr>
          <w:rFonts w:ascii="Times New Roman" w:hAnsi="Times New Roman" w:cs="Times New Roman"/>
          <w:sz w:val="24"/>
          <w:szCs w:val="24"/>
        </w:rPr>
        <w:t>другое</w:t>
      </w:r>
      <w:proofErr w:type="gramEnd"/>
      <w:r w:rsidRPr="00D3157C">
        <w:rPr>
          <w:rFonts w:ascii="Times New Roman" w:hAnsi="Times New Roman" w:cs="Times New Roman"/>
          <w:sz w:val="24"/>
          <w:szCs w:val="24"/>
        </w:rPr>
        <w:t>. Детство без игры и вне игры не представляется возможным.</w:t>
      </w:r>
    </w:p>
    <w:p w14:paraId="19D1C22A" w14:textId="1AC4F75A" w:rsidR="00303E5C" w:rsidRPr="00D3157C" w:rsidRDefault="00303E5C" w:rsidP="00955718">
      <w:pPr>
        <w:pStyle w:val="ConsPlusNormal"/>
        <w:ind w:firstLine="540"/>
        <w:jc w:val="both"/>
        <w:rPr>
          <w:rFonts w:ascii="Times New Roman" w:hAnsi="Times New Roman" w:cs="Times New Roman"/>
          <w:sz w:val="24"/>
          <w:szCs w:val="24"/>
        </w:rPr>
      </w:pPr>
      <w:proofErr w:type="gramStart"/>
      <w:r w:rsidRPr="00D3157C">
        <w:rPr>
          <w:rFonts w:ascii="Times New Roman" w:hAnsi="Times New Roman" w:cs="Times New Roman"/>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roofErr w:type="gramEnd"/>
    </w:p>
    <w:p w14:paraId="1F129462" w14:textId="1151F19E"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В образовательном процессе игра занимает особое место, </w:t>
      </w:r>
      <w:proofErr w:type="gramStart"/>
      <w:r w:rsidRPr="00D3157C">
        <w:rPr>
          <w:rFonts w:ascii="Times New Roman" w:hAnsi="Times New Roman" w:cs="Times New Roman"/>
          <w:sz w:val="24"/>
          <w:szCs w:val="24"/>
        </w:rPr>
        <w:t>выступая как форма организации жизни</w:t>
      </w:r>
      <w:proofErr w:type="gramEnd"/>
      <w:r w:rsidRPr="00D3157C">
        <w:rPr>
          <w:rFonts w:ascii="Times New Roman" w:hAnsi="Times New Roman" w:cs="Times New Roman"/>
          <w:sz w:val="24"/>
          <w:szCs w:val="24"/>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14:paraId="26D34640" w14:textId="0FAEFD8A"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Учитывая потенциал игры для разностороннего развития ребенка и становления его личности, педагог максимально использует все варианты ее применения </w:t>
      </w:r>
      <w:proofErr w:type="gramStart"/>
      <w:r w:rsidRPr="00D3157C">
        <w:rPr>
          <w:rFonts w:ascii="Times New Roman" w:hAnsi="Times New Roman" w:cs="Times New Roman"/>
          <w:sz w:val="24"/>
          <w:szCs w:val="24"/>
        </w:rPr>
        <w:t>в</w:t>
      </w:r>
      <w:proofErr w:type="gramEnd"/>
      <w:r w:rsidRPr="00D3157C">
        <w:rPr>
          <w:rFonts w:ascii="Times New Roman" w:hAnsi="Times New Roman" w:cs="Times New Roman"/>
          <w:sz w:val="24"/>
          <w:szCs w:val="24"/>
        </w:rPr>
        <w:t xml:space="preserve"> ДО.</w:t>
      </w:r>
    </w:p>
    <w:p w14:paraId="123AC624" w14:textId="47414105"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Образовательная деятельность в режимных процессах имеет специфику и </w:t>
      </w:r>
      <w:r w:rsidRPr="00D3157C">
        <w:rPr>
          <w:rFonts w:ascii="Times New Roman" w:hAnsi="Times New Roman" w:cs="Times New Roman"/>
          <w:sz w:val="24"/>
          <w:szCs w:val="24"/>
        </w:rPr>
        <w:lastRenderedPageBreak/>
        <w:t>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3D01217" w14:textId="0F5C5B5B"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 Образовательная деятельность, осуществляемая в утренний отрезок времени, может включать:</w:t>
      </w:r>
    </w:p>
    <w:p w14:paraId="1052F358"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594E3B87"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294E8B9A"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14:paraId="454E5974"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наблюдения за объектами и явлениями природы, трудом взрослых;</w:t>
      </w:r>
    </w:p>
    <w:p w14:paraId="69CA8E0E"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трудовые поручения и дежурства (сервировка стола к приему пищи, уход за комнатными растениями и </w:t>
      </w:r>
      <w:proofErr w:type="gramStart"/>
      <w:r w:rsidRPr="00D3157C">
        <w:rPr>
          <w:rFonts w:ascii="Times New Roman" w:hAnsi="Times New Roman" w:cs="Times New Roman"/>
          <w:sz w:val="24"/>
          <w:szCs w:val="24"/>
        </w:rPr>
        <w:t>другое</w:t>
      </w:r>
      <w:proofErr w:type="gramEnd"/>
      <w:r w:rsidRPr="00D3157C">
        <w:rPr>
          <w:rFonts w:ascii="Times New Roman" w:hAnsi="Times New Roman" w:cs="Times New Roman"/>
          <w:sz w:val="24"/>
          <w:szCs w:val="24"/>
        </w:rPr>
        <w:t>);</w:t>
      </w:r>
    </w:p>
    <w:p w14:paraId="1AB8A3E7"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индивидуальную работу с детьми в соответствии с задачами разных образовательных областей;</w:t>
      </w:r>
    </w:p>
    <w:p w14:paraId="38748F37"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продуктивную деятельность детей по интересам детей (рисование, конструирование, лепка и другое);</w:t>
      </w:r>
    </w:p>
    <w:p w14:paraId="6AA6F098"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Pr="00D3157C">
        <w:rPr>
          <w:rFonts w:ascii="Times New Roman" w:hAnsi="Times New Roman" w:cs="Times New Roman"/>
          <w:sz w:val="24"/>
          <w:szCs w:val="24"/>
        </w:rPr>
        <w:t>другое</w:t>
      </w:r>
      <w:proofErr w:type="gramEnd"/>
      <w:r w:rsidRPr="00D3157C">
        <w:rPr>
          <w:rFonts w:ascii="Times New Roman" w:hAnsi="Times New Roman" w:cs="Times New Roman"/>
          <w:sz w:val="24"/>
          <w:szCs w:val="24"/>
        </w:rPr>
        <w:t>).</w:t>
      </w:r>
    </w:p>
    <w:p w14:paraId="2168D93A" w14:textId="652976B1"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Согласно требованиям</w:t>
      </w:r>
      <w:r w:rsidRPr="0050096C">
        <w:rPr>
          <w:rFonts w:ascii="Times New Roman" w:hAnsi="Times New Roman" w:cs="Times New Roman"/>
          <w:sz w:val="24"/>
          <w:szCs w:val="24"/>
        </w:rPr>
        <w:t xml:space="preserve"> </w:t>
      </w:r>
      <w:hyperlink r:id="rId9"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sidRPr="0050096C">
          <w:rPr>
            <w:rFonts w:ascii="Times New Roman" w:hAnsi="Times New Roman" w:cs="Times New Roman"/>
            <w:sz w:val="24"/>
            <w:szCs w:val="24"/>
          </w:rPr>
          <w:t>СанПиН 1.2.3685-21</w:t>
        </w:r>
      </w:hyperlink>
      <w:r w:rsidRPr="00D3157C">
        <w:rPr>
          <w:rFonts w:ascii="Times New Roman" w:hAnsi="Times New Roman" w:cs="Times New Roman"/>
          <w:sz w:val="24"/>
          <w:szCs w:val="24"/>
        </w:rPr>
        <w:t xml:space="preserve"> в режиме дня предусмотрено время для проведения занятий.</w:t>
      </w:r>
    </w:p>
    <w:p w14:paraId="4E625006" w14:textId="02BB4CD4"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2CA4DABC" w14:textId="367DFDB6" w:rsidR="00303E5C" w:rsidRPr="00511B35" w:rsidRDefault="00303E5C" w:rsidP="00955718">
      <w:pPr>
        <w:pStyle w:val="ConsPlusNormal"/>
        <w:ind w:firstLine="540"/>
        <w:jc w:val="both"/>
        <w:rPr>
          <w:rFonts w:ascii="Times New Roman" w:hAnsi="Times New Roman" w:cs="Times New Roman"/>
          <w:sz w:val="24"/>
          <w:szCs w:val="24"/>
        </w:rPr>
      </w:pPr>
      <w:r w:rsidRPr="00511B35">
        <w:rPr>
          <w:rFonts w:ascii="Times New Roman" w:hAnsi="Times New Roman" w:cs="Times New Roman"/>
          <w:sz w:val="24"/>
          <w:szCs w:val="24"/>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10" w:tooltip="Постановление Главного государственного санитарного врача РФ от 28.01.2021 N 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акторов среды обитани">
        <w:r w:rsidRPr="0050096C">
          <w:rPr>
            <w:rFonts w:ascii="Times New Roman" w:hAnsi="Times New Roman" w:cs="Times New Roman"/>
            <w:sz w:val="24"/>
            <w:szCs w:val="24"/>
          </w:rPr>
          <w:t>СанПиН 1.2.3685-21</w:t>
        </w:r>
      </w:hyperlink>
      <w:r w:rsidRPr="0050096C">
        <w:rPr>
          <w:rFonts w:ascii="Times New Roman" w:hAnsi="Times New Roman" w:cs="Times New Roman"/>
          <w:sz w:val="24"/>
          <w:szCs w:val="24"/>
        </w:rPr>
        <w:t>.</w:t>
      </w:r>
    </w:p>
    <w:p w14:paraId="4B682EFF" w14:textId="667F2366" w:rsidR="00303E5C" w:rsidRPr="00D3157C" w:rsidRDefault="00303E5C" w:rsidP="00955718">
      <w:pPr>
        <w:pStyle w:val="ConsPlusNormal"/>
        <w:ind w:firstLine="540"/>
        <w:jc w:val="both"/>
        <w:rPr>
          <w:rFonts w:ascii="Times New Roman" w:hAnsi="Times New Roman" w:cs="Times New Roman"/>
          <w:sz w:val="24"/>
          <w:szCs w:val="24"/>
        </w:rPr>
      </w:pPr>
      <w:r w:rsidRPr="00511B35">
        <w:rPr>
          <w:rFonts w:ascii="Times New Roman" w:hAnsi="Times New Roman" w:cs="Times New Roman"/>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76DFB829" w14:textId="1A7B110D" w:rsidR="00303E5C" w:rsidRPr="00955718" w:rsidRDefault="00303E5C" w:rsidP="00955718">
      <w:pPr>
        <w:pStyle w:val="ConsPlusNormal"/>
        <w:ind w:firstLine="540"/>
        <w:jc w:val="both"/>
        <w:rPr>
          <w:rFonts w:ascii="Times New Roman" w:hAnsi="Times New Roman" w:cs="Times New Roman"/>
          <w:i/>
          <w:sz w:val="24"/>
          <w:szCs w:val="24"/>
        </w:rPr>
      </w:pPr>
      <w:r w:rsidRPr="00955718">
        <w:rPr>
          <w:rFonts w:ascii="Times New Roman" w:hAnsi="Times New Roman" w:cs="Times New Roman"/>
          <w:i/>
          <w:sz w:val="24"/>
          <w:szCs w:val="24"/>
        </w:rPr>
        <w:t>Образовательная деятельность, осуществляемая во время прогулки, включает:</w:t>
      </w:r>
    </w:p>
    <w:p w14:paraId="7FA900B1"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118C73A0"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14:paraId="543C7533"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экспериментирование с объектами неживой природы;</w:t>
      </w:r>
    </w:p>
    <w:p w14:paraId="2E690895"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сюжетно-ролевые и конструктивные игры (с песком, со снегом, с природным материалом);</w:t>
      </w:r>
    </w:p>
    <w:p w14:paraId="0E7B1AEB"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элементарную трудовую деятельность детей на участке ДОО;</w:t>
      </w:r>
    </w:p>
    <w:p w14:paraId="23C4543B"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свободное общение педагога с детьми, индивидуальную работу;</w:t>
      </w:r>
    </w:p>
    <w:p w14:paraId="3DE03160"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lastRenderedPageBreak/>
        <w:t>проведение спортивных праздников (при необходимости).</w:t>
      </w:r>
    </w:p>
    <w:p w14:paraId="5CD316D3" w14:textId="29861DF9" w:rsidR="00303E5C" w:rsidRPr="00D3157C" w:rsidRDefault="00303E5C" w:rsidP="00955718">
      <w:pPr>
        <w:pStyle w:val="ConsPlusNormal"/>
        <w:ind w:firstLine="540"/>
        <w:jc w:val="both"/>
        <w:rPr>
          <w:rFonts w:ascii="Times New Roman" w:hAnsi="Times New Roman" w:cs="Times New Roman"/>
          <w:sz w:val="24"/>
          <w:szCs w:val="24"/>
        </w:rPr>
      </w:pPr>
      <w:r w:rsidRPr="00955718">
        <w:rPr>
          <w:rFonts w:ascii="Times New Roman" w:hAnsi="Times New Roman" w:cs="Times New Roman"/>
          <w:i/>
          <w:sz w:val="24"/>
          <w:szCs w:val="24"/>
        </w:rPr>
        <w:t xml:space="preserve"> Образовательная деятельность, осуществляемая во вторую половину дня, может</w:t>
      </w:r>
      <w:r w:rsidRPr="00D3157C">
        <w:rPr>
          <w:rFonts w:ascii="Times New Roman" w:hAnsi="Times New Roman" w:cs="Times New Roman"/>
          <w:sz w:val="24"/>
          <w:szCs w:val="24"/>
        </w:rPr>
        <w:t xml:space="preserve"> включать:</w:t>
      </w:r>
    </w:p>
    <w:p w14:paraId="291F8C86"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3A5EAB6D" w14:textId="77777777" w:rsidR="00303E5C" w:rsidRPr="00D3157C" w:rsidRDefault="00303E5C" w:rsidP="00955718">
      <w:pPr>
        <w:pStyle w:val="ConsPlusNormal"/>
        <w:ind w:firstLine="540"/>
        <w:jc w:val="both"/>
        <w:rPr>
          <w:rFonts w:ascii="Times New Roman" w:hAnsi="Times New Roman" w:cs="Times New Roman"/>
          <w:sz w:val="24"/>
          <w:szCs w:val="24"/>
        </w:rPr>
      </w:pPr>
      <w:proofErr w:type="gramStart"/>
      <w:r w:rsidRPr="00D3157C">
        <w:rPr>
          <w:rFonts w:ascii="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14:paraId="5CE337A8"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3DB17AD"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опыты и эксперименты, практико-ориентированные проекты, коллекционирование и другое;</w:t>
      </w:r>
    </w:p>
    <w:p w14:paraId="5728140C"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37960626"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слушание и исполнение музыкальных произведений, музыкально-</w:t>
      </w:r>
      <w:proofErr w:type="gramStart"/>
      <w:r w:rsidRPr="00D3157C">
        <w:rPr>
          <w:rFonts w:ascii="Times New Roman" w:hAnsi="Times New Roman" w:cs="Times New Roman"/>
          <w:sz w:val="24"/>
          <w:szCs w:val="24"/>
        </w:rPr>
        <w:t>ритмические движения</w:t>
      </w:r>
      <w:proofErr w:type="gramEnd"/>
      <w:r w:rsidRPr="00D3157C">
        <w:rPr>
          <w:rFonts w:ascii="Times New Roman" w:hAnsi="Times New Roman" w:cs="Times New Roman"/>
          <w:sz w:val="24"/>
          <w:szCs w:val="24"/>
        </w:rPr>
        <w:t>, музыкальные игры и импровизации;</w:t>
      </w:r>
    </w:p>
    <w:p w14:paraId="1176A7F7"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10165F23"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индивидуальную работу по всем видам деятельности и образовательным областям;</w:t>
      </w:r>
    </w:p>
    <w:p w14:paraId="454C823A"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работу с родителями (законными представителями).</w:t>
      </w:r>
    </w:p>
    <w:p w14:paraId="232CD3F9" w14:textId="1938B47F"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Для </w:t>
      </w:r>
      <w:r w:rsidRPr="00955718">
        <w:rPr>
          <w:rFonts w:ascii="Times New Roman" w:hAnsi="Times New Roman" w:cs="Times New Roman"/>
          <w:i/>
          <w:sz w:val="24"/>
          <w:szCs w:val="24"/>
        </w:rPr>
        <w:t>организации самостоятельной деятельности детей</w:t>
      </w:r>
      <w:r w:rsidRPr="00D3157C">
        <w:rPr>
          <w:rFonts w:ascii="Times New Roman" w:hAnsi="Times New Roman" w:cs="Times New Roman"/>
          <w:sz w:val="24"/>
          <w:szCs w:val="24"/>
        </w:rPr>
        <w:t xml:space="preserve"> в группе создаются различные центры активности (игровой, </w:t>
      </w:r>
      <w:proofErr w:type="gramStart"/>
      <w:r w:rsidRPr="00D3157C">
        <w:rPr>
          <w:rFonts w:ascii="Times New Roman" w:hAnsi="Times New Roman" w:cs="Times New Roman"/>
          <w:sz w:val="24"/>
          <w:szCs w:val="24"/>
        </w:rPr>
        <w:t>литературный</w:t>
      </w:r>
      <w:proofErr w:type="gramEnd"/>
      <w:r w:rsidRPr="00D3157C">
        <w:rPr>
          <w:rFonts w:ascii="Times New Roman" w:hAnsi="Times New Roman" w:cs="Times New Roman"/>
          <w:sz w:val="24"/>
          <w:szCs w:val="24"/>
        </w:rPr>
        <w:t xml:space="preserve">,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D3157C">
        <w:rPr>
          <w:rFonts w:ascii="Times New Roman" w:hAnsi="Times New Roman" w:cs="Times New Roman"/>
          <w:sz w:val="24"/>
          <w:szCs w:val="24"/>
        </w:rPr>
        <w:t>другое</w:t>
      </w:r>
      <w:proofErr w:type="gramEnd"/>
      <w:r w:rsidRPr="00D3157C">
        <w:rPr>
          <w:rFonts w:ascii="Times New Roman" w:hAnsi="Times New Roman" w:cs="Times New Roman"/>
          <w:sz w:val="24"/>
          <w:szCs w:val="24"/>
        </w:rPr>
        <w:t>).</w:t>
      </w:r>
    </w:p>
    <w:p w14:paraId="09CCB653" w14:textId="7DBE204D"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 Во вторую половину дня педагог может организовывать </w:t>
      </w:r>
      <w:r w:rsidRPr="00955718">
        <w:rPr>
          <w:rFonts w:ascii="Times New Roman" w:hAnsi="Times New Roman" w:cs="Times New Roman"/>
          <w:i/>
          <w:sz w:val="24"/>
          <w:szCs w:val="24"/>
        </w:rPr>
        <w:t>культурные практики.</w:t>
      </w:r>
      <w:r w:rsidRPr="00D3157C">
        <w:rPr>
          <w:rFonts w:ascii="Times New Roman" w:hAnsi="Times New Roman" w:cs="Times New Roman"/>
          <w:sz w:val="24"/>
          <w:szCs w:val="24"/>
        </w:rPr>
        <w:t xml:space="preserve">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D3157C">
        <w:rPr>
          <w:rFonts w:ascii="Times New Roman" w:hAnsi="Times New Roman" w:cs="Times New Roman"/>
          <w:sz w:val="24"/>
          <w:szCs w:val="24"/>
        </w:rPr>
        <w:t>со</w:t>
      </w:r>
      <w:proofErr w:type="gramEnd"/>
      <w:r w:rsidRPr="00D3157C">
        <w:rPr>
          <w:rFonts w:ascii="Times New Roman" w:hAnsi="Times New Roman" w:cs="Times New Roman"/>
          <w:sz w:val="24"/>
          <w:szCs w:val="24"/>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0D7B50D8" w14:textId="3879E52C"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4ED914E8" w14:textId="52F1DAC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14:paraId="7903E916"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в игровой практике ребенок проявляет себя как творческий субъект (творческая инициатива);</w:t>
      </w:r>
    </w:p>
    <w:p w14:paraId="2611E4E8"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в </w:t>
      </w:r>
      <w:proofErr w:type="gramStart"/>
      <w:r w:rsidRPr="00D3157C">
        <w:rPr>
          <w:rFonts w:ascii="Times New Roman" w:hAnsi="Times New Roman" w:cs="Times New Roman"/>
          <w:sz w:val="24"/>
          <w:szCs w:val="24"/>
        </w:rPr>
        <w:t>продуктивной</w:t>
      </w:r>
      <w:proofErr w:type="gramEnd"/>
      <w:r w:rsidRPr="00D3157C">
        <w:rPr>
          <w:rFonts w:ascii="Times New Roman" w:hAnsi="Times New Roman" w:cs="Times New Roman"/>
          <w:sz w:val="24"/>
          <w:szCs w:val="24"/>
        </w:rPr>
        <w:t xml:space="preserve"> - созидающий и волевой субъект (инициатива целеполагания);</w:t>
      </w:r>
    </w:p>
    <w:p w14:paraId="17877220"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в познавательно-исследовательской практике - как субъект исследования (познавательная инициатива);</w:t>
      </w:r>
    </w:p>
    <w:p w14:paraId="4231E0EF"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14:paraId="0E8F0A38" w14:textId="77777777"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14:paraId="2087AE35" w14:textId="668D1299"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D3157C">
        <w:rPr>
          <w:rFonts w:ascii="Times New Roman" w:hAnsi="Times New Roman" w:cs="Times New Roman"/>
          <w:sz w:val="24"/>
          <w:szCs w:val="24"/>
        </w:rPr>
        <w:t>другое</w:t>
      </w:r>
      <w:proofErr w:type="gramEnd"/>
      <w:r w:rsidRPr="00D3157C">
        <w:rPr>
          <w:rFonts w:ascii="Times New Roman" w:hAnsi="Times New Roman" w:cs="Times New Roman"/>
          <w:sz w:val="24"/>
          <w:szCs w:val="24"/>
        </w:rPr>
        <w:t>.</w:t>
      </w:r>
    </w:p>
    <w:p w14:paraId="1032F302" w14:textId="4EEE5A4E" w:rsidR="00303E5C" w:rsidRPr="00D3157C" w:rsidRDefault="00303E5C"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lastRenderedPageBreak/>
        <w:t xml:space="preserve">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0DA15FB5" w14:textId="77777777" w:rsidR="00303E5C" w:rsidRPr="00D3157C" w:rsidRDefault="00303E5C" w:rsidP="00955718">
      <w:pPr>
        <w:pStyle w:val="ConsPlusNormal"/>
        <w:ind w:firstLine="540"/>
        <w:jc w:val="both"/>
        <w:rPr>
          <w:rFonts w:ascii="Times New Roman" w:hAnsi="Times New Roman" w:cs="Times New Roman"/>
          <w:sz w:val="24"/>
          <w:szCs w:val="24"/>
        </w:rPr>
      </w:pPr>
    </w:p>
    <w:p w14:paraId="5653DAD9" w14:textId="4FF1763E" w:rsidR="00325E88" w:rsidRPr="00D3157C" w:rsidRDefault="00325E88"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 Для поддержки детской инициативы педагог должен учитывать следующие условия:</w:t>
      </w:r>
    </w:p>
    <w:p w14:paraId="69FF8C53" w14:textId="77777777" w:rsidR="00325E88" w:rsidRPr="00D3157C" w:rsidRDefault="00325E88"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14:paraId="0BB72FA9" w14:textId="77777777" w:rsidR="00325E88" w:rsidRPr="00D3157C" w:rsidRDefault="00325E88"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0DAC2244" w14:textId="77777777" w:rsidR="00325E88" w:rsidRPr="00D3157C" w:rsidRDefault="00325E88"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1FAB4334" w14:textId="77777777" w:rsidR="00325E88" w:rsidRPr="00D3157C" w:rsidRDefault="00325E88"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4) поощрять проявление детской инициативы в течение всего дня пребывания ребенка в ДОО, используя приемы поддержки, одобрения, похвалы;</w:t>
      </w:r>
    </w:p>
    <w:p w14:paraId="083DD3B9" w14:textId="77777777" w:rsidR="00325E88" w:rsidRPr="00D3157C" w:rsidRDefault="00325E88"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46F00BAA" w14:textId="77777777" w:rsidR="00325E88" w:rsidRPr="00D3157C" w:rsidRDefault="00325E88"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01FC6017" w14:textId="77777777" w:rsidR="00325E88" w:rsidRPr="00D3157C" w:rsidRDefault="00325E88"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49FEF1FA" w14:textId="77777777" w:rsidR="00325E88" w:rsidRPr="00D3157C" w:rsidRDefault="00325E88"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5495D053" w14:textId="4BB4E2D4" w:rsidR="00325E88" w:rsidRPr="00D3157C" w:rsidRDefault="00325E88"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 В возрасте 3 - 4 лет у ребенка активно проявляется потребность в общении </w:t>
      </w:r>
      <w:proofErr w:type="gramStart"/>
      <w:r w:rsidRPr="00D3157C">
        <w:rPr>
          <w:rFonts w:ascii="Times New Roman" w:hAnsi="Times New Roman" w:cs="Times New Roman"/>
          <w:sz w:val="24"/>
          <w:szCs w:val="24"/>
        </w:rPr>
        <w:t>со</w:t>
      </w:r>
      <w:proofErr w:type="gramEnd"/>
      <w:r w:rsidRPr="00D3157C">
        <w:rPr>
          <w:rFonts w:ascii="Times New Roman" w:hAnsi="Times New Roman" w:cs="Times New Roman"/>
          <w:sz w:val="24"/>
          <w:szCs w:val="24"/>
        </w:rPr>
        <w:t xml:space="preserve">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22E1D725" w14:textId="0AC467C1" w:rsidR="00497C97" w:rsidRPr="00D3157C" w:rsidRDefault="00497C97"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 Для поддержки детской инициативы педагогу рекомендуется использовать ряд способов и приемов.</w:t>
      </w:r>
    </w:p>
    <w:p w14:paraId="4D077364" w14:textId="77777777" w:rsidR="00497C97" w:rsidRPr="00D3157C" w:rsidRDefault="00497C97"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w:t>
      </w:r>
      <w:r w:rsidRPr="00D3157C">
        <w:rPr>
          <w:rFonts w:ascii="Times New Roman" w:hAnsi="Times New Roman" w:cs="Times New Roman"/>
          <w:sz w:val="24"/>
          <w:szCs w:val="24"/>
        </w:rPr>
        <w:lastRenderedPageBreak/>
        <w:t>сначала стремится к ее минимизации: лучше дать совет, задать наводящие вопросы, активизировать имеющийся у ребенка прошлый опыт.</w:t>
      </w:r>
    </w:p>
    <w:p w14:paraId="31E2B213" w14:textId="77777777" w:rsidR="00497C97" w:rsidRPr="00D3157C" w:rsidRDefault="00497C97"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 xml:space="preserve">2) У ребенка всегда должна быть возможность самостоятельного решения поставленных задач. </w:t>
      </w:r>
      <w:proofErr w:type="gramStart"/>
      <w:r w:rsidRPr="00D3157C">
        <w:rPr>
          <w:rFonts w:ascii="Times New Roman" w:hAnsi="Times New Roman" w:cs="Times New Roman"/>
          <w:sz w:val="24"/>
          <w:szCs w:val="24"/>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14:paraId="60D64836" w14:textId="77777777" w:rsidR="00497C97" w:rsidRPr="00D3157C" w:rsidRDefault="00497C97"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79D1A22" w14:textId="77777777" w:rsidR="00497C97" w:rsidRPr="00D3157C" w:rsidRDefault="00497C97"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01004E04" w14:textId="77777777" w:rsidR="00497C97" w:rsidRPr="00D3157C" w:rsidRDefault="00497C97"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14:paraId="03BDA3C2" w14:textId="77777777" w:rsidR="00497C97" w:rsidRPr="00D3157C" w:rsidRDefault="00497C97" w:rsidP="00955718">
      <w:pPr>
        <w:pStyle w:val="ConsPlusNormal"/>
        <w:ind w:firstLine="540"/>
        <w:jc w:val="both"/>
        <w:rPr>
          <w:rFonts w:ascii="Times New Roman" w:hAnsi="Times New Roman" w:cs="Times New Roman"/>
          <w:sz w:val="24"/>
          <w:szCs w:val="24"/>
        </w:rPr>
      </w:pPr>
      <w:r w:rsidRPr="00D3157C">
        <w:rPr>
          <w:rFonts w:ascii="Times New Roman" w:hAnsi="Times New Roman" w:cs="Times New Roman"/>
          <w:sz w:val="24"/>
          <w:szCs w:val="24"/>
        </w:rP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1D3FF4B7" w14:textId="77777777" w:rsidR="00497C97" w:rsidRPr="00D3157C" w:rsidRDefault="00497C97" w:rsidP="00497C97">
      <w:pPr>
        <w:pStyle w:val="ConsPlusNormal"/>
        <w:ind w:firstLine="540"/>
        <w:jc w:val="both"/>
        <w:rPr>
          <w:rFonts w:ascii="Times New Roman" w:hAnsi="Times New Roman" w:cs="Times New Roman"/>
          <w:sz w:val="24"/>
          <w:szCs w:val="24"/>
        </w:rPr>
      </w:pPr>
    </w:p>
    <w:p w14:paraId="6BBA07A9" w14:textId="6BBEDBFE" w:rsidR="00367F3A" w:rsidRPr="00E913E8" w:rsidRDefault="00367F3A" w:rsidP="00536572">
      <w:pPr>
        <w:pStyle w:val="a6"/>
        <w:numPr>
          <w:ilvl w:val="0"/>
          <w:numId w:val="43"/>
        </w:numPr>
        <w:ind w:left="426"/>
        <w:jc w:val="both"/>
        <w:rPr>
          <w:rFonts w:ascii="Times New Roman" w:eastAsia="Times New Roman" w:hAnsi="Times New Roman" w:cs="Times New Roman"/>
          <w:b/>
          <w:sz w:val="24"/>
          <w:szCs w:val="24"/>
          <w:lang w:eastAsia="en-US"/>
        </w:rPr>
      </w:pPr>
      <w:r w:rsidRPr="00E913E8">
        <w:rPr>
          <w:rFonts w:ascii="Times New Roman" w:eastAsia="Times New Roman" w:hAnsi="Times New Roman" w:cs="Times New Roman"/>
          <w:b/>
          <w:sz w:val="24"/>
          <w:szCs w:val="24"/>
          <w:lang w:eastAsia="en-US"/>
        </w:rPr>
        <w:t>Примерный перечень литературных, музыкальных, художественных и кинематографических произведений для реализации Программы</w:t>
      </w:r>
    </w:p>
    <w:p w14:paraId="5AC4D7A1" w14:textId="77777777" w:rsidR="00367F3A" w:rsidRPr="00367F3A" w:rsidRDefault="00367F3A" w:rsidP="00367F3A">
      <w:pPr>
        <w:ind w:firstLine="709"/>
        <w:jc w:val="center"/>
        <w:rPr>
          <w:rFonts w:ascii="Times New Roman" w:eastAsia="Times New Roman" w:hAnsi="Times New Roman" w:cs="Times New Roman"/>
          <w:b/>
          <w:sz w:val="24"/>
          <w:szCs w:val="24"/>
        </w:rPr>
      </w:pPr>
    </w:p>
    <w:p w14:paraId="4C91116E" w14:textId="2ADEFE58" w:rsidR="00367F3A" w:rsidRPr="00367F3A" w:rsidRDefault="00536572" w:rsidP="0053657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r w:rsidR="00367F3A" w:rsidRPr="00367F3A">
        <w:rPr>
          <w:rFonts w:ascii="Times New Roman" w:eastAsia="Times New Roman" w:hAnsi="Times New Roman" w:cs="Times New Roman"/>
          <w:b/>
          <w:sz w:val="24"/>
          <w:szCs w:val="24"/>
        </w:rPr>
        <w:t>Примерный перечень художественной литературы</w:t>
      </w:r>
    </w:p>
    <w:p w14:paraId="49BDF18E" w14:textId="77777777" w:rsidR="00367F3A" w:rsidRPr="00367F3A" w:rsidRDefault="00367F3A" w:rsidP="00367F3A">
      <w:pPr>
        <w:ind w:firstLine="709"/>
        <w:jc w:val="both"/>
        <w:rPr>
          <w:rFonts w:ascii="Times New Roman" w:eastAsia="Times New Roman" w:hAnsi="Times New Roman" w:cs="Times New Roman"/>
          <w:sz w:val="24"/>
          <w:szCs w:val="24"/>
        </w:rPr>
      </w:pPr>
    </w:p>
    <w:p w14:paraId="16E8B339" w14:textId="1A007300" w:rsidR="00367F3A" w:rsidRPr="00536572" w:rsidRDefault="00367F3A" w:rsidP="00536572">
      <w:pPr>
        <w:pStyle w:val="a6"/>
        <w:numPr>
          <w:ilvl w:val="2"/>
          <w:numId w:val="43"/>
        </w:numPr>
        <w:ind w:left="709"/>
        <w:jc w:val="both"/>
        <w:rPr>
          <w:rFonts w:ascii="Times New Roman" w:eastAsia="Times New Roman" w:hAnsi="Times New Roman" w:cs="Times New Roman"/>
          <w:b/>
          <w:sz w:val="24"/>
          <w:szCs w:val="24"/>
          <w:u w:val="single"/>
        </w:rPr>
      </w:pPr>
      <w:r w:rsidRPr="00536572">
        <w:rPr>
          <w:rFonts w:ascii="Times New Roman" w:eastAsia="Times New Roman" w:hAnsi="Times New Roman" w:cs="Times New Roman"/>
          <w:b/>
          <w:sz w:val="24"/>
          <w:szCs w:val="24"/>
          <w:u w:val="single"/>
        </w:rPr>
        <w:t>От 3 до 4 лет</w:t>
      </w:r>
    </w:p>
    <w:p w14:paraId="783054FD" w14:textId="77777777" w:rsidR="00367F3A" w:rsidRPr="00367F3A" w:rsidRDefault="00367F3A" w:rsidP="00367F3A">
      <w:pPr>
        <w:ind w:firstLine="709"/>
        <w:jc w:val="both"/>
        <w:rPr>
          <w:rFonts w:ascii="Times New Roman" w:eastAsia="Times New Roman" w:hAnsi="Times New Roman" w:cs="Times New Roman"/>
          <w:sz w:val="24"/>
          <w:szCs w:val="24"/>
        </w:rPr>
      </w:pPr>
      <w:r w:rsidRPr="00367F3A">
        <w:rPr>
          <w:rFonts w:ascii="Times New Roman" w:eastAsia="Times New Roman" w:hAnsi="Times New Roman" w:cs="Times New Roman"/>
          <w:i/>
          <w:sz w:val="24"/>
          <w:szCs w:val="24"/>
        </w:rPr>
        <w:t>Малые формы фольклора</w:t>
      </w:r>
      <w:r w:rsidRPr="00367F3A">
        <w:rPr>
          <w:rFonts w:ascii="Times New Roman" w:eastAsia="Times New Roman" w:hAnsi="Times New Roman" w:cs="Times New Roman"/>
          <w:sz w:val="24"/>
          <w:szCs w:val="24"/>
        </w:rPr>
        <w:t xml:space="preserve">: </w:t>
      </w:r>
      <w:proofErr w:type="gramStart"/>
      <w:r w:rsidRPr="00367F3A">
        <w:rPr>
          <w:rFonts w:ascii="Times New Roman" w:eastAsia="Times New Roman" w:hAnsi="Times New Roman" w:cs="Times New Roman"/>
          <w:sz w:val="24"/>
          <w:szCs w:val="24"/>
        </w:rPr>
        <w:t>«Ай,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w:t>
      </w:r>
      <w:proofErr w:type="gramEnd"/>
      <w:r w:rsidRPr="00367F3A">
        <w:rPr>
          <w:rFonts w:ascii="Times New Roman" w:eastAsia="Times New Roman" w:hAnsi="Times New Roman" w:cs="Times New Roman"/>
          <w:sz w:val="24"/>
          <w:szCs w:val="24"/>
        </w:rPr>
        <w:t xml:space="preserve"> </w:t>
      </w:r>
      <w:proofErr w:type="gramStart"/>
      <w:r w:rsidRPr="00367F3A">
        <w:rPr>
          <w:rFonts w:ascii="Times New Roman" w:eastAsia="Times New Roman" w:hAnsi="Times New Roman" w:cs="Times New Roman"/>
          <w:sz w:val="24"/>
          <w:szCs w:val="24"/>
        </w:rPr>
        <w:t>Тили-бом</w:t>
      </w:r>
      <w:proofErr w:type="gramEnd"/>
      <w:r w:rsidRPr="00367F3A">
        <w:rPr>
          <w:rFonts w:ascii="Times New Roman" w:eastAsia="Times New Roman" w:hAnsi="Times New Roman" w:cs="Times New Roman"/>
          <w:sz w:val="24"/>
          <w:szCs w:val="24"/>
        </w:rPr>
        <w:t xml:space="preserve">!..», «Травка-муравка...», «Чики-чики-чикалочки...». </w:t>
      </w:r>
    </w:p>
    <w:p w14:paraId="71397275" w14:textId="77777777" w:rsidR="00367F3A" w:rsidRPr="00367F3A" w:rsidRDefault="00367F3A" w:rsidP="00367F3A">
      <w:pPr>
        <w:ind w:firstLine="709"/>
        <w:jc w:val="both"/>
        <w:rPr>
          <w:rFonts w:ascii="Times New Roman" w:eastAsia="Times New Roman" w:hAnsi="Times New Roman" w:cs="Times New Roman"/>
          <w:sz w:val="24"/>
          <w:szCs w:val="24"/>
        </w:rPr>
      </w:pPr>
      <w:r w:rsidRPr="00367F3A">
        <w:rPr>
          <w:rFonts w:ascii="Times New Roman" w:eastAsia="Times New Roman" w:hAnsi="Times New Roman" w:cs="Times New Roman"/>
          <w:i/>
          <w:sz w:val="24"/>
          <w:szCs w:val="24"/>
        </w:rPr>
        <w:t xml:space="preserve">Русские народные сказки: </w:t>
      </w:r>
      <w:proofErr w:type="gramStart"/>
      <w:r w:rsidRPr="00367F3A">
        <w:rPr>
          <w:rFonts w:ascii="Times New Roman" w:eastAsia="Times New Roman" w:hAnsi="Times New Roman" w:cs="Times New Roman"/>
          <w:sz w:val="24"/>
          <w:szCs w:val="24"/>
        </w:rPr>
        <w:t xml:space="preserve">«Бычок – черный бочок, белые копытца» (обработка М. Булатова; «Волк и козлята» (обработка А. Н. Толстого); «Гуси-лебеди» (обработка М. Булатова); «Колобок» (обработка К. Ушинского); «Кот, петух и лиса» (обработка М. Боголюбской); «Лиса и заяц» (обработка В. Даля); «Снегурочка и лиса» (обработка М. </w:t>
      </w:r>
      <w:r w:rsidRPr="00367F3A">
        <w:rPr>
          <w:rFonts w:ascii="Times New Roman" w:eastAsia="Times New Roman" w:hAnsi="Times New Roman" w:cs="Times New Roman"/>
          <w:sz w:val="24"/>
          <w:szCs w:val="24"/>
        </w:rPr>
        <w:lastRenderedPageBreak/>
        <w:t xml:space="preserve">Булатова); «Теремок» (обработка Е. Чарушина); «У страха глаза велики» (обработка М. Серовой). </w:t>
      </w:r>
      <w:proofErr w:type="gramEnd"/>
    </w:p>
    <w:p w14:paraId="43E8D8C8" w14:textId="77777777" w:rsidR="00367F3A" w:rsidRPr="00367F3A" w:rsidRDefault="00367F3A" w:rsidP="00367F3A">
      <w:pPr>
        <w:ind w:firstLine="709"/>
        <w:jc w:val="both"/>
        <w:rPr>
          <w:rFonts w:ascii="Times New Roman" w:eastAsia="Times New Roman" w:hAnsi="Times New Roman" w:cs="Times New Roman"/>
          <w:i/>
          <w:sz w:val="24"/>
          <w:szCs w:val="24"/>
        </w:rPr>
      </w:pPr>
      <w:r w:rsidRPr="00367F3A">
        <w:rPr>
          <w:rFonts w:ascii="Times New Roman" w:eastAsia="Times New Roman" w:hAnsi="Times New Roman" w:cs="Times New Roman"/>
          <w:i/>
          <w:sz w:val="24"/>
          <w:szCs w:val="24"/>
        </w:rPr>
        <w:t>Фольклор народов мира:</w:t>
      </w:r>
    </w:p>
    <w:p w14:paraId="56D1483F" w14:textId="77777777" w:rsidR="00367F3A" w:rsidRPr="00367F3A" w:rsidRDefault="00367F3A" w:rsidP="00367F3A">
      <w:pPr>
        <w:ind w:firstLine="709"/>
        <w:jc w:val="both"/>
        <w:rPr>
          <w:rFonts w:ascii="Times New Roman" w:eastAsia="Times New Roman" w:hAnsi="Times New Roman" w:cs="Times New Roman"/>
          <w:sz w:val="24"/>
          <w:szCs w:val="24"/>
        </w:rPr>
      </w:pPr>
      <w:r w:rsidRPr="00367F3A">
        <w:rPr>
          <w:rFonts w:ascii="Times New Roman" w:eastAsia="Times New Roman" w:hAnsi="Times New Roman" w:cs="Times New Roman"/>
          <w:i/>
          <w:sz w:val="24"/>
          <w:szCs w:val="24"/>
        </w:rPr>
        <w:t>Песенки</w:t>
      </w:r>
      <w:r w:rsidRPr="00367F3A">
        <w:rPr>
          <w:rFonts w:ascii="Times New Roman" w:eastAsia="Times New Roman" w:hAnsi="Times New Roman" w:cs="Times New Roman"/>
          <w:sz w:val="24"/>
          <w:szCs w:val="24"/>
        </w:rPr>
        <w:t xml:space="preserve">: </w:t>
      </w:r>
      <w:proofErr w:type="gramStart"/>
      <w:r w:rsidRPr="00367F3A">
        <w:rPr>
          <w:rFonts w:ascii="Times New Roman" w:eastAsia="Times New Roman" w:hAnsi="Times New Roman" w:cs="Times New Roman"/>
          <w:sz w:val="24"/>
          <w:szCs w:val="24"/>
        </w:rPr>
        <w:t>«Кораблик», «Храбрецы», «Маленькие феи», «Три зверолова» англ., обр. С. Маршака; «Что за грохот», пер. с латыш.</w:t>
      </w:r>
      <w:proofErr w:type="gramEnd"/>
      <w:r w:rsidRPr="00367F3A">
        <w:rPr>
          <w:rFonts w:ascii="Times New Roman" w:eastAsia="Times New Roman" w:hAnsi="Times New Roman" w:cs="Times New Roman"/>
          <w:sz w:val="24"/>
          <w:szCs w:val="24"/>
        </w:rPr>
        <w:t xml:space="preserve"> С. Маршака; «Купите лук...», пер. с шотл. И. Токмаковой; «Разговор лягушек», «Несговорчивый удод», «Помогите!» пер. с чеш. С. Маршака.</w:t>
      </w:r>
    </w:p>
    <w:p w14:paraId="35CD7FB0" w14:textId="77777777" w:rsidR="00367F3A" w:rsidRPr="00367F3A" w:rsidRDefault="00367F3A" w:rsidP="00367F3A">
      <w:pPr>
        <w:ind w:firstLine="709"/>
        <w:jc w:val="both"/>
        <w:rPr>
          <w:rFonts w:ascii="Times New Roman" w:eastAsia="Times New Roman" w:hAnsi="Times New Roman" w:cs="Times New Roman"/>
          <w:sz w:val="24"/>
          <w:szCs w:val="24"/>
        </w:rPr>
      </w:pPr>
      <w:r w:rsidRPr="00367F3A">
        <w:rPr>
          <w:rFonts w:ascii="Times New Roman" w:eastAsia="Times New Roman" w:hAnsi="Times New Roman" w:cs="Times New Roman"/>
          <w:i/>
          <w:sz w:val="24"/>
          <w:szCs w:val="24"/>
        </w:rPr>
        <w:t>Сказки</w:t>
      </w:r>
      <w:r w:rsidRPr="00367F3A">
        <w:rPr>
          <w:rFonts w:ascii="Times New Roman" w:eastAsia="Times New Roman" w:hAnsi="Times New Roman" w:cs="Times New Roman"/>
          <w:sz w:val="24"/>
          <w:szCs w:val="24"/>
        </w:rPr>
        <w:t>: «Рукавичка», «Коза-дереза» укр., обр. Е. Благининой; «Два жадных медвежонка», венг., обр. А. Краснова и В. Важдаева; «Упрямые козы», узб</w:t>
      </w:r>
      <w:proofErr w:type="gramStart"/>
      <w:r w:rsidRPr="00367F3A">
        <w:rPr>
          <w:rFonts w:ascii="Times New Roman" w:eastAsia="Times New Roman" w:hAnsi="Times New Roman" w:cs="Times New Roman"/>
          <w:sz w:val="24"/>
          <w:szCs w:val="24"/>
        </w:rPr>
        <w:t xml:space="preserve">.. </w:t>
      </w:r>
      <w:proofErr w:type="gramEnd"/>
      <w:r w:rsidRPr="00367F3A">
        <w:rPr>
          <w:rFonts w:ascii="Times New Roman" w:eastAsia="Times New Roman" w:hAnsi="Times New Roman" w:cs="Times New Roman"/>
          <w:sz w:val="24"/>
          <w:szCs w:val="24"/>
        </w:rPr>
        <w:t>обр. Ш. Сагдуллы; «У солнышка в гостях», пер. с словац. С. Могилевской и Л. Зориной; «Лиса-нянька», пер. с финск. Е. Сойни; «Храбреп-молодец», пер. с болг. Л. Грибовой; «Пых», белорус</w:t>
      </w:r>
      <w:proofErr w:type="gramStart"/>
      <w:r w:rsidRPr="00367F3A">
        <w:rPr>
          <w:rFonts w:ascii="Times New Roman" w:eastAsia="Times New Roman" w:hAnsi="Times New Roman" w:cs="Times New Roman"/>
          <w:sz w:val="24"/>
          <w:szCs w:val="24"/>
        </w:rPr>
        <w:t xml:space="preserve">., </w:t>
      </w:r>
      <w:proofErr w:type="gramEnd"/>
      <w:r w:rsidRPr="00367F3A">
        <w:rPr>
          <w:rFonts w:ascii="Times New Roman" w:eastAsia="Times New Roman" w:hAnsi="Times New Roman" w:cs="Times New Roman"/>
          <w:sz w:val="24"/>
          <w:szCs w:val="24"/>
        </w:rPr>
        <w:t xml:space="preserve">обр. Н. Мялика: </w:t>
      </w:r>
      <w:proofErr w:type="gramStart"/>
      <w:r w:rsidRPr="00367F3A">
        <w:rPr>
          <w:rFonts w:ascii="Times New Roman" w:eastAsia="Times New Roman" w:hAnsi="Times New Roman" w:cs="Times New Roman"/>
          <w:sz w:val="24"/>
          <w:szCs w:val="24"/>
        </w:rPr>
        <w:t>«Лесной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roofErr w:type="gramEnd"/>
    </w:p>
    <w:p w14:paraId="27A864DF" w14:textId="77777777" w:rsidR="00367F3A" w:rsidRPr="00367F3A" w:rsidRDefault="00367F3A" w:rsidP="00367F3A">
      <w:pPr>
        <w:ind w:firstLine="709"/>
        <w:jc w:val="both"/>
        <w:rPr>
          <w:rFonts w:ascii="Times New Roman" w:eastAsia="Times New Roman" w:hAnsi="Times New Roman" w:cs="Times New Roman"/>
          <w:i/>
          <w:sz w:val="24"/>
          <w:szCs w:val="24"/>
        </w:rPr>
      </w:pPr>
      <w:r w:rsidRPr="00367F3A">
        <w:rPr>
          <w:rFonts w:ascii="Times New Roman" w:eastAsia="Times New Roman" w:hAnsi="Times New Roman" w:cs="Times New Roman"/>
          <w:i/>
          <w:sz w:val="24"/>
          <w:szCs w:val="24"/>
        </w:rPr>
        <w:t>Произведения поэтов и писателей России:</w:t>
      </w:r>
    </w:p>
    <w:p w14:paraId="02328200" w14:textId="77777777" w:rsidR="00367F3A" w:rsidRPr="00367F3A" w:rsidRDefault="00367F3A" w:rsidP="00367F3A">
      <w:pPr>
        <w:ind w:firstLine="709"/>
        <w:jc w:val="both"/>
        <w:rPr>
          <w:rFonts w:ascii="Times New Roman" w:eastAsia="Times New Roman" w:hAnsi="Times New Roman" w:cs="Times New Roman"/>
          <w:sz w:val="24"/>
          <w:szCs w:val="24"/>
        </w:rPr>
      </w:pPr>
      <w:r w:rsidRPr="00367F3A">
        <w:rPr>
          <w:rFonts w:ascii="Times New Roman" w:eastAsia="Times New Roman" w:hAnsi="Times New Roman" w:cs="Times New Roman"/>
          <w:i/>
          <w:sz w:val="24"/>
          <w:szCs w:val="24"/>
        </w:rPr>
        <w:t xml:space="preserve">Поэзия: </w:t>
      </w:r>
      <w:proofErr w:type="gramStart"/>
      <w:r w:rsidRPr="00367F3A">
        <w:rPr>
          <w:rFonts w:ascii="Times New Roman" w:eastAsia="Times New Roman" w:hAnsi="Times New Roman" w:cs="Times New Roman"/>
          <w:sz w:val="24"/>
          <w:szCs w:val="24"/>
        </w:rPr>
        <w:t>Бальмонт Константин Дмитриевич «Комарики-макарики»; Бальмонт Константин Дмитриевич «Осень»; Барто Агния, Барто Павел «Девочка чумазая»; Берестов Валентин Дмитриевич «Бычок»; Благинина Елена Александровна «Научу обуваться и братца»; Блок Александр Александрович «Зайчик»; Городецкий Сергей Митрофанович «Кто это?»; Заболоцкий Николай Алексеевич «Как мыши с котом воевали»; Кольцов Алексей Васильевич «Дуют ветры...» (из стихотворения «Русская песня»);</w:t>
      </w:r>
      <w:proofErr w:type="gramEnd"/>
      <w:r w:rsidRPr="00367F3A">
        <w:rPr>
          <w:rFonts w:ascii="Times New Roman" w:eastAsia="Times New Roman" w:hAnsi="Times New Roman" w:cs="Times New Roman"/>
          <w:sz w:val="24"/>
          <w:szCs w:val="24"/>
        </w:rPr>
        <w:t xml:space="preserve"> </w:t>
      </w:r>
      <w:proofErr w:type="gramStart"/>
      <w:r w:rsidRPr="00367F3A">
        <w:rPr>
          <w:rFonts w:ascii="Times New Roman" w:eastAsia="Times New Roman" w:hAnsi="Times New Roman" w:cs="Times New Roman"/>
          <w:sz w:val="24"/>
          <w:szCs w:val="24"/>
        </w:rPr>
        <w:t>Косяков Иван Иванович «Все она»; Майков Аполлон Николаевич «Колыбельная песня», «Ласточка примчалась...» (из новогреческих песен); Маршак Самуил Яковлевич «Зоосад», «Жираф», «Зебры», «Белые медведи», «Страусенок», «Пингвин», Верблюд», «Где обедал воробей» (из цикла «Детки в клетке»); «Тихая сказка», «Сказка об умном мышонке»; Маяковский Владимир Владимирович «Что такое хорошо и что такое плохо?», «Что ни страница – то слон, то львица»;</w:t>
      </w:r>
      <w:proofErr w:type="gramEnd"/>
      <w:r w:rsidRPr="00367F3A">
        <w:rPr>
          <w:rFonts w:ascii="Times New Roman" w:eastAsia="Times New Roman" w:hAnsi="Times New Roman" w:cs="Times New Roman"/>
          <w:sz w:val="24"/>
          <w:szCs w:val="24"/>
        </w:rPr>
        <w:t xml:space="preserve"> </w:t>
      </w:r>
      <w:proofErr w:type="gramStart"/>
      <w:r w:rsidRPr="00367F3A">
        <w:rPr>
          <w:rFonts w:ascii="Times New Roman" w:eastAsia="Times New Roman" w:hAnsi="Times New Roman" w:cs="Times New Roman"/>
          <w:sz w:val="24"/>
          <w:szCs w:val="24"/>
        </w:rPr>
        <w:t>Михалков Сергей Владимирович «Песенка друзей»; Мошковская Эмма Эфраимовна «Жадина»; Плещеев Алексей Николаевич «Осень наступила...», «Весна» (в сокр.); Пушкин Александр Сергеевич «Ветер, ветер!</w:t>
      </w:r>
      <w:proofErr w:type="gramEnd"/>
      <w:r w:rsidRPr="00367F3A">
        <w:rPr>
          <w:rFonts w:ascii="Times New Roman" w:eastAsia="Times New Roman" w:hAnsi="Times New Roman" w:cs="Times New Roman"/>
          <w:sz w:val="24"/>
          <w:szCs w:val="24"/>
        </w:rPr>
        <w:t xml:space="preserve"> </w:t>
      </w:r>
      <w:proofErr w:type="gramStart"/>
      <w:r w:rsidRPr="00367F3A">
        <w:rPr>
          <w:rFonts w:ascii="Times New Roman" w:eastAsia="Times New Roman" w:hAnsi="Times New Roman" w:cs="Times New Roman"/>
          <w:sz w:val="24"/>
          <w:szCs w:val="24"/>
        </w:rPr>
        <w:t>Ты могуч!..», «Свет наш, солнышко!..», «Месяц, месяц...» (из «Сказки о мертвой царевне и семи богатырях»); Токмакова Ирина Петровна «Медведь»; Черный Саша «Приставалка», «Про Катюшу»; Чуковский Корней Иванович «Краденое солнце», «Мойдодыр», «Муха-цокотуха», «Ежики смеются», «Елка», Айболит», «Чудо-дерево», «Черепаха»; К.Валаханович «Будем котиков считать», А.Орлова «Яблочки-пятки», Г. Лагздынь «Декабрь», Э. Мошковская «Зимою холодно платкам».</w:t>
      </w:r>
      <w:proofErr w:type="gramEnd"/>
    </w:p>
    <w:p w14:paraId="66B1FC4F" w14:textId="77777777" w:rsidR="00367F3A" w:rsidRPr="00367F3A" w:rsidRDefault="00367F3A" w:rsidP="00367F3A">
      <w:pPr>
        <w:ind w:firstLine="709"/>
        <w:jc w:val="both"/>
        <w:rPr>
          <w:rFonts w:ascii="Times New Roman" w:eastAsia="Times New Roman" w:hAnsi="Times New Roman" w:cs="Times New Roman"/>
          <w:i/>
          <w:sz w:val="24"/>
          <w:szCs w:val="24"/>
        </w:rPr>
      </w:pPr>
      <w:r w:rsidRPr="00367F3A">
        <w:rPr>
          <w:rFonts w:ascii="Times New Roman" w:eastAsia="Times New Roman" w:hAnsi="Times New Roman" w:cs="Times New Roman"/>
          <w:i/>
          <w:sz w:val="24"/>
          <w:szCs w:val="24"/>
        </w:rPr>
        <w:t>Произведения поэтов и писателей разных стран:</w:t>
      </w:r>
    </w:p>
    <w:p w14:paraId="55295963" w14:textId="77777777" w:rsidR="00367F3A" w:rsidRPr="00367F3A" w:rsidRDefault="00367F3A" w:rsidP="00367F3A">
      <w:pPr>
        <w:ind w:firstLine="709"/>
        <w:jc w:val="both"/>
        <w:rPr>
          <w:rFonts w:ascii="Times New Roman" w:eastAsia="Times New Roman" w:hAnsi="Times New Roman" w:cs="Times New Roman"/>
          <w:color w:val="000000"/>
          <w:sz w:val="24"/>
          <w:szCs w:val="24"/>
          <w:lang w:eastAsia="en-US"/>
        </w:rPr>
      </w:pPr>
      <w:r w:rsidRPr="00367F3A">
        <w:rPr>
          <w:rFonts w:ascii="Times New Roman" w:eastAsia="Times New Roman" w:hAnsi="Times New Roman" w:cs="Times New Roman"/>
          <w:bCs/>
          <w:i/>
          <w:color w:val="000000"/>
          <w:sz w:val="24"/>
          <w:szCs w:val="24"/>
          <w:lang w:eastAsia="en-US"/>
        </w:rPr>
        <w:t>Проза</w:t>
      </w:r>
      <w:r w:rsidRPr="00367F3A">
        <w:rPr>
          <w:rFonts w:ascii="Times New Roman" w:eastAsia="Times New Roman" w:hAnsi="Times New Roman" w:cs="Times New Roman"/>
          <w:b/>
          <w:bCs/>
          <w:i/>
          <w:color w:val="000000"/>
          <w:sz w:val="24"/>
          <w:szCs w:val="24"/>
          <w:lang w:eastAsia="en-US"/>
        </w:rPr>
        <w:t xml:space="preserve">: </w:t>
      </w:r>
      <w:proofErr w:type="gramStart"/>
      <w:r w:rsidRPr="00367F3A">
        <w:rPr>
          <w:rFonts w:ascii="Times New Roman" w:eastAsia="Times New Roman" w:hAnsi="Times New Roman" w:cs="Times New Roman"/>
          <w:color w:val="000000"/>
          <w:sz w:val="24"/>
          <w:szCs w:val="24"/>
          <w:lang w:eastAsia="en-US"/>
        </w:rPr>
        <w:t xml:space="preserve">Александрова Зинаида Николаевна «Медвежонок Бурик»; </w:t>
      </w:r>
      <w:r w:rsidRPr="00367F3A">
        <w:rPr>
          <w:rFonts w:ascii="Times New Roman" w:eastAsia="Times New Roman" w:hAnsi="Times New Roman" w:cs="Times New Roman"/>
          <w:sz w:val="24"/>
          <w:szCs w:val="24"/>
          <w:lang w:eastAsia="en-US"/>
        </w:rPr>
        <w:t>Бианки</w:t>
      </w:r>
      <w:r w:rsidRPr="00367F3A">
        <w:rPr>
          <w:rFonts w:ascii="Times New Roman" w:eastAsia="Times New Roman" w:hAnsi="Times New Roman" w:cs="Times New Roman"/>
          <w:color w:val="000000"/>
          <w:sz w:val="24"/>
          <w:szCs w:val="24"/>
          <w:lang w:eastAsia="en-US"/>
        </w:rPr>
        <w:t xml:space="preserve"> Виталий Валентинович </w:t>
      </w:r>
      <w:r w:rsidRPr="00367F3A">
        <w:rPr>
          <w:rFonts w:ascii="Times New Roman" w:eastAsia="Times New Roman" w:hAnsi="Times New Roman" w:cs="Times New Roman"/>
          <w:sz w:val="24"/>
          <w:szCs w:val="24"/>
          <w:lang w:eastAsia="en-US"/>
        </w:rPr>
        <w:t>«Купание медвежат»; Воронкова</w:t>
      </w:r>
      <w:r w:rsidRPr="00367F3A">
        <w:rPr>
          <w:rFonts w:ascii="Times New Roman" w:eastAsia="Times New Roman" w:hAnsi="Times New Roman" w:cs="Times New Roman"/>
          <w:color w:val="000000"/>
          <w:sz w:val="24"/>
          <w:szCs w:val="24"/>
          <w:lang w:eastAsia="en-US"/>
        </w:rPr>
        <w:t xml:space="preserve"> Любовь Фёдоровна «Маша-растеряша», «Снег идет» (из книги «Снег идет»);</w:t>
      </w:r>
      <w:r w:rsidRPr="00367F3A">
        <w:rPr>
          <w:rFonts w:ascii="Times New Roman" w:eastAsia="Times New Roman" w:hAnsi="Times New Roman" w:cs="Times New Roman"/>
          <w:sz w:val="24"/>
          <w:szCs w:val="24"/>
          <w:lang w:eastAsia="en-US"/>
        </w:rPr>
        <w:t xml:space="preserve"> Дмитриев Юрий «Синий шалашик»; </w:t>
      </w:r>
      <w:r w:rsidRPr="00367F3A">
        <w:rPr>
          <w:rFonts w:ascii="Times New Roman" w:eastAsia="Times New Roman" w:hAnsi="Times New Roman" w:cs="Times New Roman"/>
          <w:color w:val="000000"/>
          <w:sz w:val="24"/>
          <w:szCs w:val="24"/>
          <w:lang w:eastAsia="en-US"/>
        </w:rPr>
        <w:t xml:space="preserve">Житков Борис Степанович «Зебра», Слоны», «Как слон купался» (из книги «Что я видел»); Зощенко Михаил Михайлович </w:t>
      </w:r>
      <w:r w:rsidRPr="00367F3A">
        <w:rPr>
          <w:rFonts w:ascii="Times New Roman" w:eastAsia="Times New Roman" w:hAnsi="Times New Roman" w:cs="Times New Roman"/>
          <w:sz w:val="24"/>
          <w:szCs w:val="24"/>
          <w:lang w:eastAsia="en-US"/>
        </w:rPr>
        <w:t>«</w:t>
      </w:r>
      <w:r w:rsidRPr="00367F3A">
        <w:rPr>
          <w:rFonts w:ascii="Times New Roman" w:eastAsia="Times New Roman" w:hAnsi="Times New Roman" w:cs="Times New Roman"/>
          <w:color w:val="000000"/>
          <w:sz w:val="24"/>
          <w:szCs w:val="24"/>
          <w:lang w:eastAsia="en-US"/>
        </w:rPr>
        <w:t>Умная птичка»; Мамин-Сибиряк</w:t>
      </w:r>
      <w:r w:rsidRPr="00367F3A">
        <w:rPr>
          <w:rFonts w:ascii="Times New Roman" w:eastAsia="Times New Roman" w:hAnsi="Times New Roman" w:cs="Times New Roman"/>
          <w:sz w:val="24"/>
          <w:szCs w:val="24"/>
          <w:lang w:eastAsia="en-US"/>
        </w:rPr>
        <w:t xml:space="preserve"> Дмитрий Наркисович «Сказка про храброго Зайца –</w:t>
      </w:r>
      <w:r w:rsidRPr="00367F3A">
        <w:rPr>
          <w:rFonts w:ascii="Times New Roman" w:eastAsia="Times New Roman" w:hAnsi="Times New Roman" w:cs="Times New Roman"/>
          <w:color w:val="000000"/>
          <w:sz w:val="24"/>
          <w:szCs w:val="24"/>
          <w:lang w:eastAsia="en-US"/>
        </w:rPr>
        <w:t xml:space="preserve"> Длинные уши, </w:t>
      </w:r>
      <w:r w:rsidRPr="00367F3A">
        <w:rPr>
          <w:rFonts w:ascii="Times New Roman" w:eastAsia="Times New Roman" w:hAnsi="Times New Roman" w:cs="Times New Roman"/>
          <w:sz w:val="24"/>
          <w:szCs w:val="24"/>
          <w:lang w:eastAsia="en-US"/>
        </w:rPr>
        <w:t>ко</w:t>
      </w:r>
      <w:r w:rsidRPr="00367F3A">
        <w:rPr>
          <w:rFonts w:ascii="Times New Roman" w:eastAsia="Times New Roman" w:hAnsi="Times New Roman" w:cs="Times New Roman"/>
          <w:color w:val="000000"/>
          <w:sz w:val="24"/>
          <w:szCs w:val="24"/>
          <w:lang w:eastAsia="en-US"/>
        </w:rPr>
        <w:t>сые глаза</w:t>
      </w:r>
      <w:r w:rsidRPr="00367F3A">
        <w:rPr>
          <w:rFonts w:ascii="Times New Roman" w:eastAsia="Times New Roman" w:hAnsi="Times New Roman" w:cs="Times New Roman"/>
          <w:sz w:val="24"/>
          <w:szCs w:val="24"/>
          <w:lang w:eastAsia="en-US"/>
        </w:rPr>
        <w:t>, короткий хвост»;</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Носов Николай Николаевич «Ступеньки»; Прокофьева Софья Леонидовна «Маша и Ойка», «Когда мож</w:t>
      </w:r>
      <w:r w:rsidRPr="00367F3A">
        <w:rPr>
          <w:rFonts w:ascii="Times New Roman" w:eastAsia="Times New Roman" w:hAnsi="Times New Roman" w:cs="Times New Roman"/>
          <w:color w:val="000000"/>
          <w:sz w:val="24"/>
          <w:szCs w:val="24"/>
          <w:lang w:eastAsia="en-US"/>
        </w:rPr>
        <w:t>но плакать», «Сказка о невоспитанном мышонке» (из к</w:t>
      </w:r>
      <w:r w:rsidRPr="00367F3A">
        <w:rPr>
          <w:rFonts w:ascii="Times New Roman" w:eastAsia="Times New Roman" w:hAnsi="Times New Roman" w:cs="Times New Roman"/>
          <w:sz w:val="24"/>
          <w:szCs w:val="24"/>
          <w:lang w:eastAsia="en-US"/>
        </w:rPr>
        <w:t>ниги «Машины сказки»); Сутеев Владимир Григорьевич «Три котенка»; Толстой</w:t>
      </w:r>
      <w:r w:rsidRPr="00367F3A">
        <w:rPr>
          <w:rFonts w:ascii="Times New Roman" w:eastAsia="Times New Roman" w:hAnsi="Times New Roman" w:cs="Times New Roman"/>
          <w:color w:val="000000"/>
          <w:sz w:val="24"/>
          <w:szCs w:val="24"/>
          <w:lang w:eastAsia="en-US"/>
        </w:rPr>
        <w:t xml:space="preserve"> Лев Николаевич «Птица свила гнездо...»; «Таня знала буквы...»; «У Вари </w:t>
      </w:r>
      <w:r w:rsidRPr="00367F3A">
        <w:rPr>
          <w:rFonts w:ascii="Times New Roman" w:eastAsia="Times New Roman" w:hAnsi="Times New Roman" w:cs="Times New Roman"/>
          <w:sz w:val="24"/>
          <w:szCs w:val="24"/>
          <w:lang w:eastAsia="en-US"/>
        </w:rPr>
        <w:t>б</w:t>
      </w:r>
      <w:r w:rsidRPr="00367F3A">
        <w:rPr>
          <w:rFonts w:ascii="Times New Roman" w:eastAsia="Times New Roman" w:hAnsi="Times New Roman" w:cs="Times New Roman"/>
          <w:color w:val="000000"/>
          <w:sz w:val="24"/>
          <w:szCs w:val="24"/>
          <w:lang w:eastAsia="en-US"/>
        </w:rPr>
        <w:t>ыл чиж...</w:t>
      </w:r>
      <w:r w:rsidRPr="00367F3A">
        <w:rPr>
          <w:rFonts w:ascii="Times New Roman" w:eastAsia="Times New Roman" w:hAnsi="Times New Roman" w:cs="Times New Roman"/>
          <w:sz w:val="24"/>
          <w:szCs w:val="24"/>
          <w:lang w:eastAsia="en-US"/>
        </w:rPr>
        <w:t>», «Пришла весна...»; Толстой</w:t>
      </w:r>
      <w:r w:rsidRPr="00367F3A">
        <w:rPr>
          <w:rFonts w:ascii="Times New Roman" w:eastAsia="Times New Roman" w:hAnsi="Times New Roman" w:cs="Times New Roman"/>
          <w:color w:val="000000"/>
          <w:sz w:val="24"/>
          <w:szCs w:val="24"/>
          <w:lang w:eastAsia="en-US"/>
        </w:rPr>
        <w:t xml:space="preserve"> </w:t>
      </w:r>
      <w:r w:rsidRPr="00367F3A">
        <w:rPr>
          <w:rFonts w:ascii="Times New Roman" w:eastAsia="Times New Roman" w:hAnsi="Times New Roman" w:cs="Times New Roman"/>
          <w:sz w:val="24"/>
          <w:szCs w:val="24"/>
          <w:lang w:eastAsia="en-US"/>
        </w:rPr>
        <w:t xml:space="preserve">Алексей Николаевич </w:t>
      </w:r>
      <w:r w:rsidRPr="00367F3A">
        <w:rPr>
          <w:rFonts w:ascii="Times New Roman" w:eastAsia="Times New Roman" w:hAnsi="Times New Roman" w:cs="Times New Roman"/>
          <w:color w:val="000000"/>
          <w:sz w:val="24"/>
          <w:szCs w:val="24"/>
          <w:lang w:eastAsia="en-US"/>
        </w:rPr>
        <w:t>«Еж», «Лиса», «Петушки»; Ушинский Константин Дмитриевич «Петушок с семье</w:t>
      </w:r>
      <w:r w:rsidRPr="00367F3A">
        <w:rPr>
          <w:rFonts w:ascii="Times New Roman" w:eastAsia="Times New Roman" w:hAnsi="Times New Roman" w:cs="Times New Roman"/>
          <w:sz w:val="24"/>
          <w:szCs w:val="24"/>
          <w:lang w:eastAsia="en-US"/>
        </w:rPr>
        <w:t>й», «Уточки», «Васька», «Лиса-П</w:t>
      </w:r>
      <w:r w:rsidRPr="00367F3A">
        <w:rPr>
          <w:rFonts w:ascii="Times New Roman" w:eastAsia="Times New Roman" w:hAnsi="Times New Roman" w:cs="Times New Roman"/>
          <w:color w:val="000000"/>
          <w:sz w:val="24"/>
          <w:szCs w:val="24"/>
          <w:lang w:eastAsia="en-US"/>
        </w:rPr>
        <w:t>атрикеевна»;</w:t>
      </w:r>
      <w:proofErr w:type="gramEnd"/>
      <w:r w:rsidRPr="00367F3A">
        <w:rPr>
          <w:rFonts w:ascii="Times New Roman" w:eastAsia="Times New Roman" w:hAnsi="Times New Roman" w:cs="Times New Roman"/>
          <w:color w:val="000000"/>
          <w:sz w:val="24"/>
          <w:szCs w:val="24"/>
          <w:lang w:eastAsia="en-US"/>
        </w:rPr>
        <w:t xml:space="preserve"> </w:t>
      </w:r>
      <w:proofErr w:type="gramStart"/>
      <w:r w:rsidRPr="00367F3A">
        <w:rPr>
          <w:rFonts w:ascii="Times New Roman" w:eastAsia="Times New Roman" w:hAnsi="Times New Roman" w:cs="Times New Roman"/>
          <w:sz w:val="24"/>
          <w:szCs w:val="24"/>
          <w:lang w:eastAsia="en-US"/>
        </w:rPr>
        <w:t>Хармс</w:t>
      </w:r>
      <w:r w:rsidRPr="00367F3A">
        <w:rPr>
          <w:rFonts w:ascii="Times New Roman" w:eastAsia="Times New Roman" w:hAnsi="Times New Roman" w:cs="Times New Roman"/>
          <w:color w:val="000000"/>
          <w:sz w:val="24"/>
          <w:szCs w:val="24"/>
          <w:lang w:eastAsia="en-US"/>
        </w:rPr>
        <w:t xml:space="preserve"> Даниил Иванович «Храбр</w:t>
      </w:r>
      <w:r w:rsidRPr="00367F3A">
        <w:rPr>
          <w:rFonts w:ascii="Times New Roman" w:eastAsia="Times New Roman" w:hAnsi="Times New Roman" w:cs="Times New Roman"/>
          <w:sz w:val="24"/>
          <w:szCs w:val="24"/>
          <w:lang w:eastAsia="en-US"/>
        </w:rPr>
        <w:t xml:space="preserve">ый ёж»; </w:t>
      </w:r>
      <w:r w:rsidRPr="00367F3A">
        <w:rPr>
          <w:rFonts w:ascii="Times New Roman" w:eastAsia="Times New Roman" w:hAnsi="Times New Roman" w:cs="Times New Roman"/>
          <w:color w:val="000000"/>
          <w:sz w:val="24"/>
          <w:szCs w:val="24"/>
          <w:lang w:eastAsia="en-US"/>
        </w:rPr>
        <w:t>Цыферов Геннадий Михайлович «Про друзей</w:t>
      </w:r>
      <w:r w:rsidRPr="00367F3A">
        <w:rPr>
          <w:rFonts w:ascii="Times New Roman" w:eastAsia="Times New Roman" w:hAnsi="Times New Roman" w:cs="Times New Roman"/>
          <w:sz w:val="24"/>
          <w:szCs w:val="24"/>
          <w:lang w:eastAsia="en-US"/>
        </w:rPr>
        <w:t>», «Когда не хватает игрушек»; и</w:t>
      </w:r>
      <w:r w:rsidRPr="00367F3A">
        <w:rPr>
          <w:rFonts w:ascii="Times New Roman" w:eastAsia="Times New Roman" w:hAnsi="Times New Roman" w:cs="Times New Roman"/>
          <w:color w:val="000000"/>
          <w:sz w:val="24"/>
          <w:szCs w:val="24"/>
          <w:lang w:eastAsia="en-US"/>
        </w:rPr>
        <w:t xml:space="preserve">з книги «Про цыпленка, солнце и медвежонка»); Чуковский Корней Иванович «Так и не </w:t>
      </w:r>
      <w:r w:rsidRPr="00367F3A">
        <w:rPr>
          <w:rFonts w:ascii="Times New Roman" w:eastAsia="Times New Roman" w:hAnsi="Times New Roman" w:cs="Times New Roman"/>
          <w:sz w:val="24"/>
          <w:szCs w:val="24"/>
          <w:lang w:eastAsia="en-US"/>
        </w:rPr>
        <w:t>так</w:t>
      </w:r>
      <w:r w:rsidRPr="00367F3A">
        <w:rPr>
          <w:rFonts w:ascii="Times New Roman" w:eastAsia="Times New Roman" w:hAnsi="Times New Roman" w:cs="Times New Roman"/>
          <w:color w:val="000000"/>
          <w:sz w:val="24"/>
          <w:szCs w:val="24"/>
          <w:lang w:eastAsia="en-US"/>
        </w:rPr>
        <w:t>»; И.Зартайская «Душевные истории про Пряника и Вареника».</w:t>
      </w:r>
      <w:proofErr w:type="gramEnd"/>
    </w:p>
    <w:p w14:paraId="2E571105" w14:textId="77777777" w:rsidR="00367F3A" w:rsidRPr="00367F3A" w:rsidRDefault="00367F3A" w:rsidP="00367F3A">
      <w:pPr>
        <w:ind w:firstLine="709"/>
        <w:jc w:val="both"/>
        <w:rPr>
          <w:rFonts w:ascii="Times New Roman" w:eastAsia="Times New Roman" w:hAnsi="Times New Roman" w:cs="Times New Roman"/>
          <w:i/>
          <w:sz w:val="24"/>
          <w:szCs w:val="24"/>
        </w:rPr>
      </w:pPr>
      <w:r w:rsidRPr="00367F3A">
        <w:rPr>
          <w:rFonts w:ascii="Times New Roman" w:eastAsia="Times New Roman" w:hAnsi="Times New Roman" w:cs="Times New Roman"/>
          <w:i/>
          <w:sz w:val="24"/>
          <w:szCs w:val="24"/>
        </w:rPr>
        <w:t>Произведения поэтов и писателей разных стран:</w:t>
      </w:r>
    </w:p>
    <w:p w14:paraId="5D34AF6D" w14:textId="77777777" w:rsidR="00367F3A" w:rsidRPr="00367F3A" w:rsidRDefault="00367F3A" w:rsidP="00367F3A">
      <w:pPr>
        <w:ind w:firstLine="709"/>
        <w:jc w:val="both"/>
        <w:rPr>
          <w:rFonts w:ascii="Times New Roman" w:eastAsia="Times New Roman" w:hAnsi="Times New Roman" w:cs="Times New Roman"/>
          <w:sz w:val="24"/>
          <w:szCs w:val="24"/>
        </w:rPr>
      </w:pPr>
      <w:r w:rsidRPr="00367F3A">
        <w:rPr>
          <w:rFonts w:ascii="Times New Roman" w:eastAsia="Times New Roman" w:hAnsi="Times New Roman" w:cs="Times New Roman"/>
          <w:i/>
          <w:sz w:val="24"/>
          <w:szCs w:val="24"/>
        </w:rPr>
        <w:t xml:space="preserve">Поэзия: </w:t>
      </w:r>
      <w:r w:rsidRPr="00367F3A">
        <w:rPr>
          <w:rFonts w:ascii="Times New Roman" w:eastAsia="Times New Roman" w:hAnsi="Times New Roman" w:cs="Times New Roman"/>
          <w:sz w:val="24"/>
          <w:szCs w:val="24"/>
        </w:rPr>
        <w:t xml:space="preserve">Босев Асен «Дождь», пер. с болг. И. Мазнина; «Поет зяблик», пер. с болг. И. Токмаковой; Виеру </w:t>
      </w:r>
      <w:proofErr w:type="gramStart"/>
      <w:r w:rsidRPr="00367F3A">
        <w:rPr>
          <w:rFonts w:ascii="Times New Roman" w:eastAsia="Times New Roman" w:hAnsi="Times New Roman" w:cs="Times New Roman"/>
          <w:sz w:val="24"/>
          <w:szCs w:val="24"/>
        </w:rPr>
        <w:t>Георге</w:t>
      </w:r>
      <w:proofErr w:type="gramEnd"/>
      <w:r w:rsidRPr="00367F3A">
        <w:rPr>
          <w:rFonts w:ascii="Times New Roman" w:eastAsia="Times New Roman" w:hAnsi="Times New Roman" w:cs="Times New Roman"/>
          <w:sz w:val="24"/>
          <w:szCs w:val="24"/>
        </w:rPr>
        <w:t xml:space="preserve"> «Ежик и барабан», пер. с молд. Я. Акима; Воронько Платон </w:t>
      </w:r>
      <w:r w:rsidRPr="00367F3A">
        <w:rPr>
          <w:rFonts w:ascii="Times New Roman" w:eastAsia="Times New Roman" w:hAnsi="Times New Roman" w:cs="Times New Roman"/>
          <w:sz w:val="24"/>
          <w:szCs w:val="24"/>
        </w:rPr>
        <w:lastRenderedPageBreak/>
        <w:t xml:space="preserve">«Хитрый ежик», пер. с укр. С. Маршака; Забила Наталья Львовна «Карандаш», пер. с укр. 3. Александровой; Капутикян Сильва «Кто скорее допьет», «Маша не плачет» пер. с арм. Спендиаровой; </w:t>
      </w:r>
      <w:proofErr w:type="gramStart"/>
      <w:r w:rsidRPr="00367F3A">
        <w:rPr>
          <w:rFonts w:ascii="Times New Roman" w:eastAsia="Times New Roman" w:hAnsi="Times New Roman" w:cs="Times New Roman"/>
          <w:sz w:val="24"/>
          <w:szCs w:val="24"/>
        </w:rPr>
        <w:t>Карем</w:t>
      </w:r>
      <w:proofErr w:type="gramEnd"/>
      <w:r w:rsidRPr="00367F3A">
        <w:rPr>
          <w:rFonts w:ascii="Times New Roman" w:eastAsia="Times New Roman" w:hAnsi="Times New Roman" w:cs="Times New Roman"/>
          <w:sz w:val="24"/>
          <w:szCs w:val="24"/>
        </w:rPr>
        <w:t xml:space="preserve"> Морис «Мой кот», пер. с франц. М. Кудиновой; Милева Леда «Быстроножка и серая Одежка», пер. с болг. М. Маринова; Милн Алан «Три лисички», пер. с англ. Н. Слепаковой; А. Дьюдни «Лама красная пижама» (серия про Ламу, перевод Т.Духановой), Иан Уайброу «Сонный Мишка», «Щекоталочка» (перевод М.Бородицкой).</w:t>
      </w:r>
    </w:p>
    <w:p w14:paraId="493AD4CB" w14:textId="77777777" w:rsidR="00367F3A" w:rsidRPr="00367F3A" w:rsidRDefault="00367F3A" w:rsidP="00367F3A">
      <w:pPr>
        <w:ind w:firstLine="709"/>
        <w:jc w:val="both"/>
        <w:rPr>
          <w:rFonts w:ascii="Times New Roman" w:eastAsia="Times New Roman" w:hAnsi="Times New Roman" w:cs="Times New Roman"/>
          <w:sz w:val="24"/>
          <w:szCs w:val="24"/>
        </w:rPr>
      </w:pPr>
      <w:r w:rsidRPr="00367F3A">
        <w:rPr>
          <w:rFonts w:ascii="Times New Roman" w:eastAsia="Times New Roman" w:hAnsi="Times New Roman" w:cs="Times New Roman"/>
          <w:i/>
          <w:sz w:val="24"/>
          <w:szCs w:val="24"/>
        </w:rPr>
        <w:t>Проза</w:t>
      </w:r>
      <w:r w:rsidRPr="00367F3A">
        <w:rPr>
          <w:rFonts w:ascii="Times New Roman" w:eastAsia="Times New Roman" w:hAnsi="Times New Roman" w:cs="Times New Roman"/>
          <w:sz w:val="24"/>
          <w:szCs w:val="24"/>
        </w:rPr>
        <w:t xml:space="preserve">: </w:t>
      </w:r>
      <w:proofErr w:type="gramStart"/>
      <w:r w:rsidRPr="00367F3A">
        <w:rPr>
          <w:rFonts w:ascii="Times New Roman" w:eastAsia="Times New Roman" w:hAnsi="Times New Roman" w:cs="Times New Roman"/>
          <w:sz w:val="24"/>
          <w:szCs w:val="24"/>
        </w:rPr>
        <w:t>Альфаро Оскар «Козлик-герой», пер. с исп. Т. Давитьянц; Биссет Дональд «Лягушка в зеркале», пер. с англ. Н. Шерешевской; Босев Асен «Трое», пер. с болг.</w:t>
      </w:r>
      <w:proofErr w:type="gramEnd"/>
      <w:r w:rsidRPr="00367F3A">
        <w:rPr>
          <w:rFonts w:ascii="Times New Roman" w:eastAsia="Times New Roman" w:hAnsi="Times New Roman" w:cs="Times New Roman"/>
          <w:sz w:val="24"/>
          <w:szCs w:val="24"/>
        </w:rPr>
        <w:t xml:space="preserve"> </w:t>
      </w:r>
      <w:proofErr w:type="gramStart"/>
      <w:r w:rsidRPr="00367F3A">
        <w:rPr>
          <w:rFonts w:ascii="Times New Roman" w:eastAsia="Times New Roman" w:hAnsi="Times New Roman" w:cs="Times New Roman"/>
          <w:sz w:val="24"/>
          <w:szCs w:val="24"/>
        </w:rPr>
        <w:t>В. Викторова; Муур Лилиан «Крошка Енот и Тот, кто сидит в пруду», пер. с англ. О. Образцовой; Панку-Яшь Октав «Покойной ночи, Дуку!», пер. с румын.</w:t>
      </w:r>
      <w:proofErr w:type="gramEnd"/>
      <w:r w:rsidRPr="00367F3A">
        <w:rPr>
          <w:rFonts w:ascii="Times New Roman" w:eastAsia="Times New Roman" w:hAnsi="Times New Roman" w:cs="Times New Roman"/>
          <w:sz w:val="24"/>
          <w:szCs w:val="24"/>
        </w:rPr>
        <w:t xml:space="preserve"> </w:t>
      </w:r>
      <w:proofErr w:type="gramStart"/>
      <w:r w:rsidRPr="00367F3A">
        <w:rPr>
          <w:rFonts w:ascii="Times New Roman" w:eastAsia="Times New Roman" w:hAnsi="Times New Roman" w:cs="Times New Roman"/>
          <w:sz w:val="24"/>
          <w:szCs w:val="24"/>
        </w:rPr>
        <w:t>М. Олсуфьева; Поттер Беатрис «Ухти-Тухти», пер. с англ. О. Образцовой; Чапек Йозеф «Трудный день», «В лесу», «Кукла Яринка» (из книги «Приключения песика и кошечки»), пер. чешск.</w:t>
      </w:r>
      <w:proofErr w:type="gramEnd"/>
      <w:r w:rsidRPr="00367F3A">
        <w:rPr>
          <w:rFonts w:ascii="Times New Roman" w:eastAsia="Times New Roman" w:hAnsi="Times New Roman" w:cs="Times New Roman"/>
          <w:sz w:val="24"/>
          <w:szCs w:val="24"/>
        </w:rPr>
        <w:t xml:space="preserve"> </w:t>
      </w:r>
      <w:proofErr w:type="gramStart"/>
      <w:r w:rsidRPr="00367F3A">
        <w:rPr>
          <w:rFonts w:ascii="Times New Roman" w:eastAsia="Times New Roman" w:hAnsi="Times New Roman" w:cs="Times New Roman"/>
          <w:sz w:val="24"/>
          <w:szCs w:val="24"/>
        </w:rPr>
        <w:t>Г. Лукина; Янчарский Чеслав «Игры», «Самокат» (из книги «Приключения Мишки Ушастика»), пер. с польск. В. Приходько; Е. Бехлерова «Капустный лист», пер. с польск. Г. Лукина; С.Макбратни «Знаешь, как я тебя люблю?» (перевод Е.Канищевой, Я.Шапиро), Р.Скоттон «Котенок Шмяк», А.Шеффлер «Чик и Брики».</w:t>
      </w:r>
      <w:proofErr w:type="gramEnd"/>
    </w:p>
    <w:p w14:paraId="710254AC" w14:textId="77777777" w:rsidR="00367F3A" w:rsidRPr="00367F3A" w:rsidRDefault="00367F3A" w:rsidP="00367F3A">
      <w:pPr>
        <w:ind w:firstLine="709"/>
        <w:jc w:val="both"/>
        <w:rPr>
          <w:rFonts w:ascii="Times New Roman" w:eastAsia="Times New Roman" w:hAnsi="Times New Roman" w:cs="Times New Roman"/>
          <w:b/>
          <w:i/>
          <w:sz w:val="24"/>
          <w:szCs w:val="24"/>
        </w:rPr>
      </w:pPr>
    </w:p>
    <w:p w14:paraId="01773E07" w14:textId="67F52A0C" w:rsidR="00367F3A" w:rsidRPr="00536572" w:rsidRDefault="00367F3A" w:rsidP="00536572">
      <w:pPr>
        <w:pStyle w:val="a6"/>
        <w:numPr>
          <w:ilvl w:val="2"/>
          <w:numId w:val="43"/>
        </w:numPr>
        <w:ind w:left="709"/>
        <w:jc w:val="both"/>
        <w:rPr>
          <w:rFonts w:ascii="Times New Roman" w:eastAsia="Times New Roman" w:hAnsi="Times New Roman" w:cs="Times New Roman"/>
          <w:b/>
          <w:sz w:val="24"/>
          <w:szCs w:val="24"/>
          <w:u w:val="single"/>
        </w:rPr>
      </w:pPr>
      <w:r w:rsidRPr="00536572">
        <w:rPr>
          <w:rFonts w:ascii="Times New Roman" w:eastAsia="Times New Roman" w:hAnsi="Times New Roman" w:cs="Times New Roman"/>
          <w:b/>
          <w:sz w:val="24"/>
          <w:szCs w:val="24"/>
          <w:u w:val="single"/>
        </w:rPr>
        <w:t>От 4 до 5 лет</w:t>
      </w:r>
    </w:p>
    <w:p w14:paraId="5693499D" w14:textId="77777777" w:rsidR="00367F3A" w:rsidRPr="00367F3A" w:rsidRDefault="00367F3A" w:rsidP="00367F3A">
      <w:pPr>
        <w:ind w:firstLine="709"/>
        <w:jc w:val="both"/>
        <w:rPr>
          <w:rFonts w:ascii="Times New Roman" w:eastAsia="Times New Roman" w:hAnsi="Times New Roman" w:cs="Times New Roman"/>
          <w:sz w:val="24"/>
          <w:szCs w:val="24"/>
        </w:rPr>
      </w:pPr>
      <w:r w:rsidRPr="00367F3A">
        <w:rPr>
          <w:rFonts w:ascii="Times New Roman" w:eastAsia="Times New Roman" w:hAnsi="Times New Roman" w:cs="Times New Roman"/>
          <w:i/>
          <w:sz w:val="24"/>
          <w:szCs w:val="24"/>
        </w:rPr>
        <w:t xml:space="preserve">Малые формы фольклора: </w:t>
      </w:r>
      <w:r w:rsidRPr="00367F3A">
        <w:rPr>
          <w:rFonts w:ascii="Times New Roman" w:eastAsia="Times New Roman" w:hAnsi="Times New Roman" w:cs="Times New Roman"/>
          <w:sz w:val="24"/>
          <w:szCs w:val="24"/>
        </w:rPr>
        <w:t xml:space="preserve">«Барашеньки…», «Гуси, вы гуси…», «Дождик-дождик, веселей», «Дон! Дон! </w:t>
      </w:r>
      <w:proofErr w:type="gramStart"/>
      <w:r w:rsidRPr="00367F3A">
        <w:rPr>
          <w:rFonts w:ascii="Times New Roman" w:eastAsia="Times New Roman" w:hAnsi="Times New Roman" w:cs="Times New Roman"/>
          <w:sz w:val="24"/>
          <w:szCs w:val="24"/>
        </w:rPr>
        <w:t xml:space="preserve">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roofErr w:type="gramEnd"/>
    </w:p>
    <w:p w14:paraId="6B7BF948" w14:textId="77777777" w:rsidR="00367F3A" w:rsidRPr="00367F3A" w:rsidRDefault="00367F3A" w:rsidP="00367F3A">
      <w:pPr>
        <w:ind w:firstLine="709"/>
        <w:jc w:val="both"/>
        <w:rPr>
          <w:rFonts w:ascii="Times New Roman" w:eastAsia="Times New Roman" w:hAnsi="Times New Roman" w:cs="Times New Roman"/>
          <w:sz w:val="24"/>
          <w:szCs w:val="24"/>
        </w:rPr>
      </w:pPr>
      <w:r w:rsidRPr="00367F3A">
        <w:rPr>
          <w:rFonts w:ascii="Times New Roman" w:eastAsia="Times New Roman" w:hAnsi="Times New Roman" w:cs="Times New Roman"/>
          <w:i/>
          <w:sz w:val="24"/>
          <w:szCs w:val="24"/>
        </w:rPr>
        <w:t xml:space="preserve">Русские народные сказки: </w:t>
      </w:r>
      <w:proofErr w:type="gramStart"/>
      <w:r w:rsidRPr="00367F3A">
        <w:rPr>
          <w:rFonts w:ascii="Times New Roman" w:eastAsia="Times New Roman" w:hAnsi="Times New Roman" w:cs="Times New Roman"/>
          <w:sz w:val="24"/>
          <w:szCs w:val="24"/>
        </w:rPr>
        <w:t>«Война грибов с ягодами (обработка В. Даля);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w:t>
      </w:r>
      <w:proofErr w:type="gramEnd"/>
      <w:r w:rsidRPr="00367F3A">
        <w:rPr>
          <w:rFonts w:ascii="Times New Roman" w:eastAsia="Times New Roman" w:hAnsi="Times New Roman" w:cs="Times New Roman"/>
          <w:sz w:val="24"/>
          <w:szCs w:val="24"/>
        </w:rPr>
        <w:t xml:space="preserve"> «Привередница» (обработка В. Даля); «Про Иванушку-дурачка» (обработка М. Горького); «Сестрица Аленушка и братец Иванушка (обработка А.Н. Толстого); «Смоляной бычок» (обработка М.А. Булатова); «Снегурочка» (обработка М.А. Булатова); «У страха глаза велики» (обработка М. Серовой).</w:t>
      </w:r>
    </w:p>
    <w:p w14:paraId="0E171E05" w14:textId="77777777" w:rsidR="00367F3A" w:rsidRPr="00367F3A" w:rsidRDefault="00367F3A" w:rsidP="00367F3A">
      <w:pPr>
        <w:ind w:firstLine="709"/>
        <w:jc w:val="both"/>
        <w:rPr>
          <w:rFonts w:ascii="Times New Roman" w:eastAsia="Times New Roman" w:hAnsi="Times New Roman" w:cs="Times New Roman"/>
          <w:i/>
          <w:sz w:val="24"/>
          <w:szCs w:val="24"/>
        </w:rPr>
      </w:pPr>
      <w:r w:rsidRPr="00367F3A">
        <w:rPr>
          <w:rFonts w:ascii="Times New Roman" w:eastAsia="Times New Roman" w:hAnsi="Times New Roman" w:cs="Times New Roman"/>
          <w:i/>
          <w:sz w:val="24"/>
          <w:szCs w:val="24"/>
        </w:rPr>
        <w:t>Фольклор народов мира:</w:t>
      </w:r>
    </w:p>
    <w:p w14:paraId="27E757CC" w14:textId="77777777" w:rsidR="00367F3A" w:rsidRPr="00367F3A" w:rsidRDefault="00367F3A" w:rsidP="00367F3A">
      <w:pPr>
        <w:ind w:firstLine="709"/>
        <w:jc w:val="both"/>
        <w:rPr>
          <w:rFonts w:ascii="Times New Roman" w:eastAsia="Times New Roman" w:hAnsi="Times New Roman" w:cs="Times New Roman"/>
          <w:sz w:val="24"/>
          <w:szCs w:val="24"/>
        </w:rPr>
      </w:pPr>
      <w:r w:rsidRPr="00367F3A">
        <w:rPr>
          <w:rFonts w:ascii="Times New Roman" w:eastAsia="Times New Roman" w:hAnsi="Times New Roman" w:cs="Times New Roman"/>
          <w:i/>
          <w:sz w:val="24"/>
          <w:szCs w:val="24"/>
        </w:rPr>
        <w:t>Песенки:</w:t>
      </w:r>
      <w:r w:rsidRPr="00367F3A">
        <w:rPr>
          <w:rFonts w:ascii="Times New Roman" w:eastAsia="Times New Roman" w:hAnsi="Times New Roman" w:cs="Times New Roman"/>
          <w:sz w:val="24"/>
          <w:szCs w:val="24"/>
        </w:rPr>
        <w:t xml:space="preserve"> «Рыбки», «Утята», франц., обр. Н. Гернет и С. Гиппиус; «Пальцы», пер. с нем. Л. Яхина; «Пирог», венг. нар</w:t>
      </w:r>
      <w:proofErr w:type="gramStart"/>
      <w:r w:rsidRPr="00367F3A">
        <w:rPr>
          <w:rFonts w:ascii="Times New Roman" w:eastAsia="Times New Roman" w:hAnsi="Times New Roman" w:cs="Times New Roman"/>
          <w:sz w:val="24"/>
          <w:szCs w:val="24"/>
        </w:rPr>
        <w:t>.</w:t>
      </w:r>
      <w:proofErr w:type="gramEnd"/>
      <w:r w:rsidRPr="00367F3A">
        <w:rPr>
          <w:rFonts w:ascii="Times New Roman" w:eastAsia="Times New Roman" w:hAnsi="Times New Roman" w:cs="Times New Roman"/>
          <w:sz w:val="24"/>
          <w:szCs w:val="24"/>
        </w:rPr>
        <w:t xml:space="preserve"> </w:t>
      </w:r>
      <w:proofErr w:type="gramStart"/>
      <w:r w:rsidRPr="00367F3A">
        <w:rPr>
          <w:rFonts w:ascii="Times New Roman" w:eastAsia="Times New Roman" w:hAnsi="Times New Roman" w:cs="Times New Roman"/>
          <w:sz w:val="24"/>
          <w:szCs w:val="24"/>
        </w:rPr>
        <w:t>п</w:t>
      </w:r>
      <w:proofErr w:type="gramEnd"/>
      <w:r w:rsidRPr="00367F3A">
        <w:rPr>
          <w:rFonts w:ascii="Times New Roman" w:eastAsia="Times New Roman" w:hAnsi="Times New Roman" w:cs="Times New Roman"/>
          <w:sz w:val="24"/>
          <w:szCs w:val="24"/>
        </w:rPr>
        <w:t>есенка (обработка Э. Котляр); «Песня моряка» норвежск. нар. песенка (обработка Ю. Вронского); «Барабек», англ. (обработка К. Чуковского); «Шалтай-Болтай», англ. (обработка С. Маршака).</w:t>
      </w:r>
    </w:p>
    <w:p w14:paraId="711FE680" w14:textId="77777777" w:rsidR="00367F3A" w:rsidRPr="00367F3A" w:rsidRDefault="00367F3A" w:rsidP="00367F3A">
      <w:pPr>
        <w:ind w:firstLine="709"/>
        <w:jc w:val="both"/>
        <w:rPr>
          <w:rFonts w:ascii="Times New Roman" w:eastAsia="Times New Roman" w:hAnsi="Times New Roman" w:cs="Times New Roman"/>
          <w:sz w:val="24"/>
          <w:szCs w:val="24"/>
        </w:rPr>
      </w:pPr>
      <w:r w:rsidRPr="00367F3A">
        <w:rPr>
          <w:rFonts w:ascii="Times New Roman" w:eastAsia="Times New Roman" w:hAnsi="Times New Roman" w:cs="Times New Roman"/>
          <w:i/>
          <w:sz w:val="24"/>
          <w:szCs w:val="24"/>
        </w:rPr>
        <w:t xml:space="preserve">Сказки: </w:t>
      </w:r>
      <w:r w:rsidRPr="00367F3A">
        <w:rPr>
          <w:rFonts w:ascii="Times New Roman" w:eastAsia="Times New Roman" w:hAnsi="Times New Roman" w:cs="Times New Roman"/>
          <w:sz w:val="24"/>
          <w:szCs w:val="24"/>
        </w:rPr>
        <w:t>«Бременские музыканты», «Заяц и еж», из сказок братьев Гримм, пер. с. нем. А. Введенского, под ред. С. Маршака; «Два жадных медвежонка», венгер. сказка (обработка А. Красновой и В. Важдаева); «Колосок», укр. нар</w:t>
      </w:r>
      <w:proofErr w:type="gramStart"/>
      <w:r w:rsidRPr="00367F3A">
        <w:rPr>
          <w:rFonts w:ascii="Times New Roman" w:eastAsia="Times New Roman" w:hAnsi="Times New Roman" w:cs="Times New Roman"/>
          <w:sz w:val="24"/>
          <w:szCs w:val="24"/>
        </w:rPr>
        <w:t>.</w:t>
      </w:r>
      <w:proofErr w:type="gramEnd"/>
      <w:r w:rsidRPr="00367F3A">
        <w:rPr>
          <w:rFonts w:ascii="Times New Roman" w:eastAsia="Times New Roman" w:hAnsi="Times New Roman" w:cs="Times New Roman"/>
          <w:sz w:val="24"/>
          <w:szCs w:val="24"/>
        </w:rPr>
        <w:t xml:space="preserve"> </w:t>
      </w:r>
      <w:proofErr w:type="gramStart"/>
      <w:r w:rsidRPr="00367F3A">
        <w:rPr>
          <w:rFonts w:ascii="Times New Roman" w:eastAsia="Times New Roman" w:hAnsi="Times New Roman" w:cs="Times New Roman"/>
          <w:sz w:val="24"/>
          <w:szCs w:val="24"/>
        </w:rPr>
        <w:t>с</w:t>
      </w:r>
      <w:proofErr w:type="gramEnd"/>
      <w:r w:rsidRPr="00367F3A">
        <w:rPr>
          <w:rFonts w:ascii="Times New Roman" w:eastAsia="Times New Roman" w:hAnsi="Times New Roman" w:cs="Times New Roman"/>
          <w:sz w:val="24"/>
          <w:szCs w:val="24"/>
        </w:rPr>
        <w:t>казка (обработка С. Могилевской); «Красная Шапочка», из сказок Ш. Перро, пер. с франц. Т. Габбе; «Пирог», норвеж. сказка в обр. М. Абрамовой; «Пых», белорус</w:t>
      </w:r>
      <w:proofErr w:type="gramStart"/>
      <w:r w:rsidRPr="00367F3A">
        <w:rPr>
          <w:rFonts w:ascii="Times New Roman" w:eastAsia="Times New Roman" w:hAnsi="Times New Roman" w:cs="Times New Roman"/>
          <w:sz w:val="24"/>
          <w:szCs w:val="24"/>
        </w:rPr>
        <w:t>.</w:t>
      </w:r>
      <w:proofErr w:type="gramEnd"/>
      <w:r w:rsidRPr="00367F3A">
        <w:rPr>
          <w:rFonts w:ascii="Times New Roman" w:eastAsia="Times New Roman" w:hAnsi="Times New Roman" w:cs="Times New Roman"/>
          <w:sz w:val="24"/>
          <w:szCs w:val="24"/>
        </w:rPr>
        <w:t xml:space="preserve"> </w:t>
      </w:r>
      <w:proofErr w:type="gramStart"/>
      <w:r w:rsidRPr="00367F3A">
        <w:rPr>
          <w:rFonts w:ascii="Times New Roman" w:eastAsia="Times New Roman" w:hAnsi="Times New Roman" w:cs="Times New Roman"/>
          <w:sz w:val="24"/>
          <w:szCs w:val="24"/>
        </w:rPr>
        <w:t>н</w:t>
      </w:r>
      <w:proofErr w:type="gramEnd"/>
      <w:r w:rsidRPr="00367F3A">
        <w:rPr>
          <w:rFonts w:ascii="Times New Roman" w:eastAsia="Times New Roman" w:hAnsi="Times New Roman" w:cs="Times New Roman"/>
          <w:sz w:val="24"/>
          <w:szCs w:val="24"/>
        </w:rPr>
        <w:t>ар. сказка (обработка Н. Мялика); «Три поросенка», пер. с англ. С. Михалкова.</w:t>
      </w:r>
    </w:p>
    <w:p w14:paraId="6FDAC1F2" w14:textId="77777777" w:rsidR="00367F3A" w:rsidRPr="00367F3A" w:rsidRDefault="00367F3A" w:rsidP="00367F3A">
      <w:pPr>
        <w:ind w:firstLine="709"/>
        <w:jc w:val="both"/>
        <w:rPr>
          <w:rFonts w:ascii="Times New Roman" w:eastAsia="Times New Roman" w:hAnsi="Times New Roman" w:cs="Times New Roman"/>
          <w:i/>
          <w:sz w:val="24"/>
          <w:szCs w:val="24"/>
        </w:rPr>
      </w:pPr>
      <w:r w:rsidRPr="00367F3A">
        <w:rPr>
          <w:rFonts w:ascii="Times New Roman" w:eastAsia="Times New Roman" w:hAnsi="Times New Roman" w:cs="Times New Roman"/>
          <w:i/>
          <w:sz w:val="24"/>
          <w:szCs w:val="24"/>
        </w:rPr>
        <w:t>Произведения поэтов и писателей России:</w:t>
      </w:r>
    </w:p>
    <w:p w14:paraId="364F4E16" w14:textId="77777777" w:rsidR="00367F3A" w:rsidRPr="00367F3A" w:rsidRDefault="00367F3A" w:rsidP="00367F3A">
      <w:pPr>
        <w:ind w:firstLine="709"/>
        <w:jc w:val="both"/>
        <w:rPr>
          <w:rFonts w:ascii="Times New Roman" w:eastAsia="Times New Roman" w:hAnsi="Times New Roman" w:cs="Times New Roman"/>
          <w:sz w:val="24"/>
          <w:szCs w:val="24"/>
        </w:rPr>
      </w:pPr>
      <w:r w:rsidRPr="00367F3A">
        <w:rPr>
          <w:rFonts w:ascii="Times New Roman" w:eastAsia="Times New Roman" w:hAnsi="Times New Roman" w:cs="Times New Roman"/>
          <w:i/>
          <w:sz w:val="24"/>
          <w:szCs w:val="24"/>
        </w:rPr>
        <w:t xml:space="preserve">Поэзия: </w:t>
      </w:r>
      <w:proofErr w:type="gramStart"/>
      <w:r w:rsidRPr="00367F3A">
        <w:rPr>
          <w:rFonts w:ascii="Times New Roman" w:eastAsia="Times New Roman" w:hAnsi="Times New Roman" w:cs="Times New Roman"/>
          <w:sz w:val="24"/>
          <w:szCs w:val="24"/>
        </w:rPr>
        <w:t>Аким Яков Лазаревич «Первый снег»; Александрова Зинаида Николаевна «Таня пропала», «Дозор», «Елочка», «Дождик»; Бальмонт Константин Дмитриевич «Росинка»; Баратынский Евгений Абрамович «Весна, весна»; Барто Агния Львовна «Уехали», «Я знаю, что надо придумать»; Берестов Валентин Дмитриевич «Искалочка», «Заячий след», «Кто чему научится»; Благинина Елена Александровна «Дождик, дождик…», «Посидим в тишине», «Эхо»; Саша Черный «Приставалка»;</w:t>
      </w:r>
      <w:proofErr w:type="gramEnd"/>
      <w:r w:rsidRPr="00367F3A">
        <w:rPr>
          <w:rFonts w:ascii="Times New Roman" w:eastAsia="Times New Roman" w:hAnsi="Times New Roman" w:cs="Times New Roman"/>
          <w:sz w:val="24"/>
          <w:szCs w:val="24"/>
        </w:rPr>
        <w:t xml:space="preserve"> </w:t>
      </w:r>
      <w:proofErr w:type="gramStart"/>
      <w:r w:rsidRPr="00367F3A">
        <w:rPr>
          <w:rFonts w:ascii="Times New Roman" w:eastAsia="Times New Roman" w:hAnsi="Times New Roman" w:cs="Times New Roman"/>
          <w:sz w:val="24"/>
          <w:szCs w:val="24"/>
        </w:rPr>
        <w:t xml:space="preserve">Блок Александр Александрович «Ветхая избушка…», «Спят луга…», «Ворона»; Брюсов Валерий Яковлевич «Колыбельная»; Бунин Иван Алексеевич «Листопад» (отрывок); Введенский Александр Иванович «Сны»; Гернет Нина и Хармс Даниил «Очень-очень вкусный пирог»; </w:t>
      </w:r>
      <w:r w:rsidRPr="00367F3A">
        <w:rPr>
          <w:rFonts w:ascii="Times New Roman" w:eastAsia="Times New Roman" w:hAnsi="Times New Roman" w:cs="Times New Roman"/>
          <w:sz w:val="24"/>
          <w:szCs w:val="24"/>
        </w:rPr>
        <w:lastRenderedPageBreak/>
        <w:t>Дрожжин Спиридон Дмитриевич «Улицей гуляет…» (из стих. «В крестьянской семье»); Есенин Сергей Александрович «Поет зима – аукает…»; Заходер Борис Владимирович «Волчок», «Кискино горе»;</w:t>
      </w:r>
      <w:proofErr w:type="gramEnd"/>
      <w:r w:rsidRPr="00367F3A">
        <w:rPr>
          <w:rFonts w:ascii="Times New Roman" w:eastAsia="Times New Roman" w:hAnsi="Times New Roman" w:cs="Times New Roman"/>
          <w:sz w:val="24"/>
          <w:szCs w:val="24"/>
        </w:rPr>
        <w:t xml:space="preserve"> </w:t>
      </w:r>
      <w:proofErr w:type="gramStart"/>
      <w:r w:rsidRPr="00367F3A">
        <w:rPr>
          <w:rFonts w:ascii="Times New Roman" w:eastAsia="Times New Roman" w:hAnsi="Times New Roman" w:cs="Times New Roman"/>
          <w:sz w:val="24"/>
          <w:szCs w:val="24"/>
        </w:rPr>
        <w:t>Квитко Лев Моисевич «Ручеек»; Кушак Юрий Наумович «Сорок сорок»; Майков «Голубенький, чистый» (из стих. «Весна»); Майков Аполлон Николаевич «Осенние листья по ветру кружат…»; Маршак Самуил Яковлевич «Багаж», «Про все на свете», «Вот какой рассеянный», «Мяч», «Пудель», «Усатый-полосатый», «Пограничники»; Матвеева Новелла «Она умеет превращаться»; Маяковский Владимир Владимирович «Что такое хорошо и что такое плохо?»;</w:t>
      </w:r>
      <w:proofErr w:type="gramEnd"/>
      <w:r w:rsidRPr="00367F3A">
        <w:rPr>
          <w:rFonts w:ascii="Times New Roman" w:eastAsia="Times New Roman" w:hAnsi="Times New Roman" w:cs="Times New Roman"/>
          <w:sz w:val="24"/>
          <w:szCs w:val="24"/>
        </w:rPr>
        <w:t xml:space="preserve"> </w:t>
      </w:r>
      <w:proofErr w:type="gramStart"/>
      <w:r w:rsidRPr="00367F3A">
        <w:rPr>
          <w:rFonts w:ascii="Times New Roman" w:eastAsia="Times New Roman" w:hAnsi="Times New Roman" w:cs="Times New Roman"/>
          <w:sz w:val="24"/>
          <w:szCs w:val="24"/>
        </w:rPr>
        <w:t>Михалков Сергей Владимирович «А что у Вас?», «Где очки?», «Рисунок», «Дядя Степа – милиционер»; Мориц Юнна Петровна «Песенка про сказку», «Дом гнома, гном – дома!», «Огромный собачий секрет»; Мошковская Эмма Эфраимовна «Добежали до вечера»; Некрасов Николай Алексеевич «Не ветер бушует над бором…» (из поэмы «Мороз, Красный нос»);</w:t>
      </w:r>
      <w:proofErr w:type="gramEnd"/>
      <w:r w:rsidRPr="00367F3A">
        <w:rPr>
          <w:rFonts w:ascii="Times New Roman" w:eastAsia="Times New Roman" w:hAnsi="Times New Roman" w:cs="Times New Roman"/>
          <w:sz w:val="24"/>
          <w:szCs w:val="24"/>
        </w:rPr>
        <w:t xml:space="preserve"> </w:t>
      </w:r>
      <w:proofErr w:type="gramStart"/>
      <w:r w:rsidRPr="00367F3A">
        <w:rPr>
          <w:rFonts w:ascii="Times New Roman" w:eastAsia="Times New Roman" w:hAnsi="Times New Roman" w:cs="Times New Roman"/>
          <w:sz w:val="24"/>
          <w:szCs w:val="24"/>
        </w:rPr>
        <w:t>Пушкин Александр Сергеевич «Месяц, месяц…» (из «Сказки о мертвой царевне…»), «У лукоморья…» (из вступления к поэме «Руслан и Людмила»), «Уж небо осенью дышало…» (из романа «Евгений Онегин); Сапгир Генрих Вениаминович «Садовник»; Серова Екатерина «Похвалили»; Сеф Роман Семёнович «На свете все на все похоже…», «Чудо»; Суриков Иван Захарович «Зима»; Токмакова Ирина Петровна «Ивы», «Сосны», «Плим», «Где спит рыбка?»;</w:t>
      </w:r>
      <w:proofErr w:type="gramEnd"/>
      <w:r w:rsidRPr="00367F3A">
        <w:rPr>
          <w:rFonts w:ascii="Times New Roman" w:eastAsia="Times New Roman" w:hAnsi="Times New Roman" w:cs="Times New Roman"/>
          <w:sz w:val="24"/>
          <w:szCs w:val="24"/>
        </w:rPr>
        <w:t xml:space="preserve"> Толстой Алексей Константинович «Колокольчики мои»; Успенский Эдуард Николаевич «Разгром»; Фет Афанасий Афанасьевич «Мама! </w:t>
      </w:r>
      <w:proofErr w:type="gramStart"/>
      <w:r w:rsidRPr="00367F3A">
        <w:rPr>
          <w:rFonts w:ascii="Times New Roman" w:eastAsia="Times New Roman" w:hAnsi="Times New Roman" w:cs="Times New Roman"/>
          <w:sz w:val="24"/>
          <w:szCs w:val="24"/>
        </w:rPr>
        <w:t>Глянь-ка из окошка…»; Хармс Даниил Иванович «Очень страшная история», «Игра», «Врун»; Чуковский Корней Иванович «Путаница», «Закаляка», «Радость», «Муха-Цокотуха», «Тараканище», «Краденое солнце»; И.Гамазкова «Колыбельная для бабушки», М.Лукашина «Розовые очки», А.Орлова «Невероятно длинная история про таксу», А.Усачев «Выбрал папа ёлочку».</w:t>
      </w:r>
      <w:proofErr w:type="gramEnd"/>
    </w:p>
    <w:p w14:paraId="1B736E7F" w14:textId="77777777" w:rsidR="00367F3A" w:rsidRPr="00367F3A" w:rsidRDefault="00367F3A" w:rsidP="00367F3A">
      <w:pPr>
        <w:ind w:firstLine="709"/>
        <w:jc w:val="both"/>
        <w:rPr>
          <w:rFonts w:ascii="Times New Roman" w:eastAsia="Times New Roman" w:hAnsi="Times New Roman" w:cs="Times New Roman"/>
          <w:sz w:val="24"/>
          <w:szCs w:val="24"/>
        </w:rPr>
      </w:pPr>
      <w:r w:rsidRPr="00367F3A">
        <w:rPr>
          <w:rFonts w:ascii="Times New Roman" w:eastAsia="Times New Roman" w:hAnsi="Times New Roman" w:cs="Times New Roman"/>
          <w:i/>
          <w:sz w:val="24"/>
          <w:szCs w:val="24"/>
        </w:rPr>
        <w:t xml:space="preserve">Проза: </w:t>
      </w:r>
      <w:proofErr w:type="gramStart"/>
      <w:r w:rsidRPr="00367F3A">
        <w:rPr>
          <w:rFonts w:ascii="Times New Roman" w:eastAsia="Times New Roman" w:hAnsi="Times New Roman" w:cs="Times New Roman"/>
          <w:sz w:val="24"/>
          <w:szCs w:val="24"/>
        </w:rPr>
        <w:t>Абрамцева Наталья Корнельевна «Дождик», «Чудеса, да и только», «Как у зайчонка зуб болел»; Берестов Валентин Дмитриевич «Как найти дорожку»; Бианки Виталий Валентинович «Подкидыш», «Лис и мышонок», «Первая охота», «Лесной колобок – колючий бок»; Введенский Александр Иванович «О девочке Маше, о собачке Петушке и о кошке Ниточке» (главы из книги); Вересаев Викентий Викентьевич «Братишка»;</w:t>
      </w:r>
      <w:proofErr w:type="gramEnd"/>
      <w:r w:rsidRPr="00367F3A">
        <w:rPr>
          <w:rFonts w:ascii="Times New Roman" w:eastAsia="Times New Roman" w:hAnsi="Times New Roman" w:cs="Times New Roman"/>
          <w:sz w:val="24"/>
          <w:szCs w:val="24"/>
        </w:rPr>
        <w:t xml:space="preserve"> </w:t>
      </w:r>
      <w:proofErr w:type="gramStart"/>
      <w:r w:rsidRPr="00367F3A">
        <w:rPr>
          <w:rFonts w:ascii="Times New Roman" w:eastAsia="Times New Roman" w:hAnsi="Times New Roman" w:cs="Times New Roman"/>
          <w:sz w:val="24"/>
          <w:szCs w:val="24"/>
        </w:rPr>
        <w:t>Воронин Сергей Алексеевич «Воинственный Жако»; Воронкова Любовь Фёдоровна «Танин пирожок», «Как Аленка разбила зеркало» (из книги «Солнечный денек»); Георгиев Сергей Георгиевич «Бабушкин садик»; Дмитриев Юрий «Дети всякие бывают»; Драгунский Виктор Юзефович «Он живой и светится…», «Тайное становится явным»; Зощенко Михаил Михайлович «Показательный ребенок», «Глупая история»; Коваль Юрий Иосифович «Иней», «Дед, баба и Алеша»;</w:t>
      </w:r>
      <w:proofErr w:type="gramEnd"/>
      <w:r w:rsidRPr="00367F3A">
        <w:rPr>
          <w:rFonts w:ascii="Times New Roman" w:eastAsia="Times New Roman" w:hAnsi="Times New Roman" w:cs="Times New Roman"/>
          <w:sz w:val="24"/>
          <w:szCs w:val="24"/>
        </w:rPr>
        <w:t xml:space="preserve"> </w:t>
      </w:r>
      <w:proofErr w:type="gramStart"/>
      <w:r w:rsidRPr="00367F3A">
        <w:rPr>
          <w:rFonts w:ascii="Times New Roman" w:eastAsia="Times New Roman" w:hAnsi="Times New Roman" w:cs="Times New Roman"/>
          <w:sz w:val="24"/>
          <w:szCs w:val="24"/>
        </w:rPr>
        <w:t>Козлов Сергей Григорьевич «Необыкновенная весна», «Такое дерево», «Как ослику приснился страшный сон», «Дружба»; Носов Николай Николаевич «Заплатка», «Затейники»; Пантелеев Л. «Как поросенок говорить научился», «На море» (глава из книги «Рассказы о Белочке и Тамарочке»); Пантелеев Л. «На море» (глава из книги «Рассказы о Белочке и Тамарочке»); Пермяк Евгений Андреевич «Как Маша стала большой», «Торопливый ножик»;</w:t>
      </w:r>
      <w:proofErr w:type="gramEnd"/>
      <w:r w:rsidRPr="00367F3A">
        <w:rPr>
          <w:rFonts w:ascii="Times New Roman" w:eastAsia="Times New Roman" w:hAnsi="Times New Roman" w:cs="Times New Roman"/>
          <w:sz w:val="24"/>
          <w:szCs w:val="24"/>
        </w:rPr>
        <w:t xml:space="preserve"> </w:t>
      </w:r>
      <w:proofErr w:type="gramStart"/>
      <w:r w:rsidRPr="00367F3A">
        <w:rPr>
          <w:rFonts w:ascii="Times New Roman" w:eastAsia="Times New Roman" w:hAnsi="Times New Roman" w:cs="Times New Roman"/>
          <w:sz w:val="24"/>
          <w:szCs w:val="24"/>
        </w:rPr>
        <w:t>Пришвин Михаил Михайлович «Ребята и утята», «Журка»; Прокофьева Софья Леонидовна «Великие холода», «Маша и Ойка»; Сахарнов Святослав Владимирович «Кто прячется лучше всех?»; Сладков Николай Иванович «Неслух»; Сутеев Владимир Григорьевич «Мышонок и карандаш»; Тайц Яков Моисеевич «По пояс», «Все здесь»;</w:t>
      </w:r>
      <w:proofErr w:type="gramEnd"/>
      <w:r w:rsidRPr="00367F3A">
        <w:rPr>
          <w:rFonts w:ascii="Times New Roman" w:eastAsia="Times New Roman" w:hAnsi="Times New Roman" w:cs="Times New Roman"/>
          <w:sz w:val="24"/>
          <w:szCs w:val="24"/>
        </w:rPr>
        <w:t xml:space="preserve"> </w:t>
      </w:r>
      <w:proofErr w:type="gramStart"/>
      <w:r w:rsidRPr="00367F3A">
        <w:rPr>
          <w:rFonts w:ascii="Times New Roman" w:eastAsia="Times New Roman" w:hAnsi="Times New Roman" w:cs="Times New Roman"/>
          <w:sz w:val="24"/>
          <w:szCs w:val="24"/>
        </w:rPr>
        <w:t>Толстой Лев Николаевич «Спала кошка…», «Собака шла по дощечке…», «Хотела галка пить…», «Мальчик играл…», «Мальчик стерег овец…», «Какая бывает роса на траве»; Ушинский «Бодливая корова»; Ушинский Константин Дмитриевич «Ласточка»; Хармс Даниил Иванович «Сказка»; Цыферов Геннадий Михайлович «В медвежачий час», «Град», «Как ослик купался», «Не фантазируй»;</w:t>
      </w:r>
      <w:proofErr w:type="gramEnd"/>
      <w:r w:rsidRPr="00367F3A">
        <w:rPr>
          <w:rFonts w:ascii="Times New Roman" w:eastAsia="Times New Roman" w:hAnsi="Times New Roman" w:cs="Times New Roman"/>
          <w:sz w:val="24"/>
          <w:szCs w:val="24"/>
        </w:rPr>
        <w:t xml:space="preserve"> </w:t>
      </w:r>
      <w:proofErr w:type="gramStart"/>
      <w:r w:rsidRPr="00367F3A">
        <w:rPr>
          <w:rFonts w:ascii="Times New Roman" w:eastAsia="Times New Roman" w:hAnsi="Times New Roman" w:cs="Times New Roman"/>
          <w:sz w:val="24"/>
          <w:szCs w:val="24"/>
        </w:rPr>
        <w:t>Чарушин Евгений Иванович «Сказка, которую Никита сам рассказал», «Томка», «Как Томка научился плавать», «Томка испугался», «Томкины сны», «Как Томка не показался глупым», «Что за зверь?», «Про зайчат», «Почему Тюпу прозвали Тюпой», «Почему Тюпа не ловит птиц», «Воробей», «Лисята»; О.Фадеева «Веришь ли ты в море?», «Снежный шар», А. Усачев «Жили-были ежики».</w:t>
      </w:r>
      <w:proofErr w:type="gramEnd"/>
    </w:p>
    <w:p w14:paraId="3662C312" w14:textId="77777777" w:rsidR="00367F3A" w:rsidRPr="00367F3A" w:rsidRDefault="00367F3A" w:rsidP="00367F3A">
      <w:pPr>
        <w:ind w:firstLine="709"/>
        <w:jc w:val="both"/>
        <w:rPr>
          <w:rFonts w:ascii="Times New Roman" w:eastAsia="Times New Roman" w:hAnsi="Times New Roman" w:cs="Times New Roman"/>
          <w:sz w:val="24"/>
          <w:szCs w:val="24"/>
        </w:rPr>
      </w:pPr>
      <w:r w:rsidRPr="00367F3A">
        <w:rPr>
          <w:rFonts w:ascii="Times New Roman" w:eastAsia="Times New Roman" w:hAnsi="Times New Roman" w:cs="Times New Roman"/>
          <w:i/>
          <w:sz w:val="24"/>
          <w:szCs w:val="24"/>
        </w:rPr>
        <w:lastRenderedPageBreak/>
        <w:t xml:space="preserve">Литературные сказки: </w:t>
      </w:r>
      <w:proofErr w:type="gramStart"/>
      <w:r w:rsidRPr="00367F3A">
        <w:rPr>
          <w:rFonts w:ascii="Times New Roman" w:eastAsia="Times New Roman" w:hAnsi="Times New Roman" w:cs="Times New Roman"/>
          <w:sz w:val="24"/>
          <w:szCs w:val="24"/>
        </w:rPr>
        <w:t>Горький Максим «Воробьишко»; Мамин-Сибиряк Дмитрий Наркисович «Сказка про Комара Комаровича – Длинный Нос и про Мохнатого Мишу – Короткий Хвост»; Москвина Марина Львовна «Что случилось с крокодилом»; Носов Николай Николаевич «Приключения Незнайки и его друзей» (главы из книги); Самойлов Давид «У слоненка день рождения»; Сеф Роман Семёнович «Сказка о кругленьких и длинненьких человечках»;</w:t>
      </w:r>
      <w:proofErr w:type="gramEnd"/>
      <w:r w:rsidRPr="00367F3A">
        <w:rPr>
          <w:rFonts w:ascii="Times New Roman" w:eastAsia="Times New Roman" w:hAnsi="Times New Roman" w:cs="Times New Roman"/>
          <w:sz w:val="24"/>
          <w:szCs w:val="24"/>
        </w:rPr>
        <w:t xml:space="preserve"> Чуковский Корней Иванович «Телефон», «Тараканище», «Федорино горе», «Айболит и воробей».</w:t>
      </w:r>
    </w:p>
    <w:p w14:paraId="05E26794" w14:textId="77777777" w:rsidR="00367F3A" w:rsidRPr="00367F3A" w:rsidRDefault="00367F3A" w:rsidP="00367F3A">
      <w:pPr>
        <w:ind w:firstLine="709"/>
        <w:jc w:val="both"/>
        <w:rPr>
          <w:rFonts w:ascii="Times New Roman" w:eastAsia="Times New Roman" w:hAnsi="Times New Roman" w:cs="Times New Roman"/>
          <w:sz w:val="24"/>
          <w:szCs w:val="24"/>
        </w:rPr>
      </w:pPr>
      <w:r w:rsidRPr="00367F3A">
        <w:rPr>
          <w:rFonts w:ascii="Times New Roman" w:eastAsia="Times New Roman" w:hAnsi="Times New Roman" w:cs="Times New Roman"/>
          <w:i/>
          <w:sz w:val="24"/>
          <w:szCs w:val="24"/>
        </w:rPr>
        <w:t xml:space="preserve">Басни: </w:t>
      </w:r>
      <w:r w:rsidRPr="00367F3A">
        <w:rPr>
          <w:rFonts w:ascii="Times New Roman" w:eastAsia="Times New Roman" w:hAnsi="Times New Roman" w:cs="Times New Roman"/>
          <w:sz w:val="24"/>
          <w:szCs w:val="24"/>
        </w:rPr>
        <w:t xml:space="preserve">Толстой Лев Николаевич «Отец приказал сыновьям…», «Мальчик стерег овец…», «Хотела галка пить…». </w:t>
      </w:r>
    </w:p>
    <w:p w14:paraId="59AC4AAB" w14:textId="77777777" w:rsidR="00367F3A" w:rsidRPr="00367F3A" w:rsidRDefault="00367F3A" w:rsidP="00367F3A">
      <w:pPr>
        <w:ind w:firstLine="709"/>
        <w:jc w:val="both"/>
        <w:rPr>
          <w:rFonts w:ascii="Times New Roman" w:eastAsia="Times New Roman" w:hAnsi="Times New Roman" w:cs="Times New Roman"/>
          <w:i/>
          <w:sz w:val="24"/>
          <w:szCs w:val="24"/>
        </w:rPr>
      </w:pPr>
      <w:r w:rsidRPr="00367F3A">
        <w:rPr>
          <w:rFonts w:ascii="Times New Roman" w:eastAsia="Times New Roman" w:hAnsi="Times New Roman" w:cs="Times New Roman"/>
          <w:i/>
          <w:sz w:val="24"/>
          <w:szCs w:val="24"/>
        </w:rPr>
        <w:t>Произведения поэтов и писателей разных стран:</w:t>
      </w:r>
    </w:p>
    <w:p w14:paraId="41B95AE9" w14:textId="77777777" w:rsidR="00367F3A" w:rsidRPr="00367F3A" w:rsidRDefault="00367F3A" w:rsidP="00367F3A">
      <w:pPr>
        <w:ind w:firstLine="709"/>
        <w:jc w:val="both"/>
        <w:rPr>
          <w:rFonts w:ascii="Times New Roman" w:eastAsia="Times New Roman" w:hAnsi="Times New Roman" w:cs="Times New Roman"/>
          <w:sz w:val="24"/>
          <w:szCs w:val="24"/>
        </w:rPr>
      </w:pPr>
      <w:r w:rsidRPr="00367F3A">
        <w:rPr>
          <w:rFonts w:ascii="Times New Roman" w:eastAsia="Times New Roman" w:hAnsi="Times New Roman" w:cs="Times New Roman"/>
          <w:i/>
          <w:sz w:val="24"/>
          <w:szCs w:val="24"/>
        </w:rPr>
        <w:t xml:space="preserve">Поэзия: </w:t>
      </w:r>
      <w:r w:rsidRPr="00367F3A">
        <w:rPr>
          <w:rFonts w:ascii="Times New Roman" w:eastAsia="Times New Roman" w:hAnsi="Times New Roman" w:cs="Times New Roman"/>
          <w:sz w:val="24"/>
          <w:szCs w:val="24"/>
        </w:rPr>
        <w:t xml:space="preserve">Бжехва Ян «Клей», пер. с польск. Б. Заходер; Вангели Спиридон Степанович «Подснежники» (главы из книги «Гугуцэ – капитан корабля»), пер. с молд. В. Берестова; Виеру Григоре «Я люблю», пер с молд. Я. Акима; Витка Василь «Считалочка», пер. </w:t>
      </w:r>
      <w:proofErr w:type="gramStart"/>
      <w:r w:rsidRPr="00367F3A">
        <w:rPr>
          <w:rFonts w:ascii="Times New Roman" w:eastAsia="Times New Roman" w:hAnsi="Times New Roman" w:cs="Times New Roman"/>
          <w:sz w:val="24"/>
          <w:szCs w:val="24"/>
        </w:rPr>
        <w:t>с</w:t>
      </w:r>
      <w:proofErr w:type="gramEnd"/>
      <w:r w:rsidRPr="00367F3A">
        <w:rPr>
          <w:rFonts w:ascii="Times New Roman" w:eastAsia="Times New Roman" w:hAnsi="Times New Roman" w:cs="Times New Roman"/>
          <w:sz w:val="24"/>
          <w:szCs w:val="24"/>
        </w:rPr>
        <w:t xml:space="preserve"> белорус. И. Токмаковой; Грубин Франтишек «Слезы», пер. с чеш. </w:t>
      </w:r>
      <w:proofErr w:type="gramStart"/>
      <w:r w:rsidRPr="00367F3A">
        <w:rPr>
          <w:rFonts w:ascii="Times New Roman" w:eastAsia="Times New Roman" w:hAnsi="Times New Roman" w:cs="Times New Roman"/>
          <w:sz w:val="24"/>
          <w:szCs w:val="24"/>
        </w:rPr>
        <w:t>Е. Солоновича; Квитко Лев Моисеевич «Бабушкины руки» (пер. с евр. Т. Спендиаровой); Райнис Ян «Наперегонки», пер. с латыш.</w:t>
      </w:r>
      <w:proofErr w:type="gramEnd"/>
      <w:r w:rsidRPr="00367F3A">
        <w:rPr>
          <w:rFonts w:ascii="Times New Roman" w:eastAsia="Times New Roman" w:hAnsi="Times New Roman" w:cs="Times New Roman"/>
          <w:sz w:val="24"/>
          <w:szCs w:val="24"/>
        </w:rPr>
        <w:t xml:space="preserve"> Л. Мезинова; Тувим Юлиан «Чудеса», пер. с польск. В. Приходько; «Про пана Трулялинского», пересказ с польск. Б. Заходера; «Овощи», пер с польск. С. Михалкова; Д. Лангстафф «Луговая считалочка» (перевод М.Галиной, А.Штыпеля), К.Уилсон «Новый год Медведика» (перевод М.Яснова).</w:t>
      </w:r>
    </w:p>
    <w:p w14:paraId="7EE17FD9" w14:textId="77777777" w:rsidR="00367F3A" w:rsidRPr="00367F3A" w:rsidRDefault="00367F3A" w:rsidP="00367F3A">
      <w:pPr>
        <w:ind w:firstLine="709"/>
        <w:jc w:val="both"/>
        <w:rPr>
          <w:rFonts w:ascii="Times New Roman" w:eastAsia="Times New Roman" w:hAnsi="Times New Roman" w:cs="Times New Roman"/>
          <w:sz w:val="24"/>
          <w:szCs w:val="24"/>
        </w:rPr>
      </w:pPr>
      <w:r w:rsidRPr="00367F3A">
        <w:rPr>
          <w:rFonts w:ascii="Times New Roman" w:eastAsia="Times New Roman" w:hAnsi="Times New Roman" w:cs="Times New Roman"/>
          <w:i/>
          <w:sz w:val="24"/>
          <w:szCs w:val="24"/>
        </w:rPr>
        <w:t xml:space="preserve">Литературные сказки: </w:t>
      </w:r>
      <w:r w:rsidRPr="00367F3A">
        <w:rPr>
          <w:rFonts w:ascii="Times New Roman" w:eastAsia="Times New Roman" w:hAnsi="Times New Roman" w:cs="Times New Roman"/>
          <w:sz w:val="24"/>
          <w:szCs w:val="24"/>
        </w:rPr>
        <w:t xml:space="preserve">Андерсен Ханс Кристиан «Оле-Лукойе», перевод с датск. </w:t>
      </w:r>
      <w:proofErr w:type="gramStart"/>
      <w:r w:rsidRPr="00367F3A">
        <w:rPr>
          <w:rFonts w:ascii="Times New Roman" w:eastAsia="Times New Roman" w:hAnsi="Times New Roman" w:cs="Times New Roman"/>
          <w:sz w:val="24"/>
          <w:szCs w:val="24"/>
        </w:rPr>
        <w:t>А. Ганзен; Балинт Агнеш «Гном Гномыч и Изюмка» (главы из книги), пер. с венг. Г. Лейбутина; Берг Лейла «Рыбка» (пер. с англ. О. Образцовой); Биссет Дональд «Про мальчика, который рычал на тигров», пер. с англ. Н. Шерешевской; Блайтон Энид Мэри «Знаменитый утенок Тим» (главы из книги), пер. с англ. Э. Паперной;</w:t>
      </w:r>
      <w:proofErr w:type="gramEnd"/>
      <w:r w:rsidRPr="00367F3A">
        <w:rPr>
          <w:rFonts w:ascii="Times New Roman" w:eastAsia="Times New Roman" w:hAnsi="Times New Roman" w:cs="Times New Roman"/>
          <w:sz w:val="24"/>
          <w:szCs w:val="24"/>
        </w:rPr>
        <w:t xml:space="preserve"> </w:t>
      </w:r>
      <w:proofErr w:type="gramStart"/>
      <w:r w:rsidRPr="00367F3A">
        <w:rPr>
          <w:rFonts w:ascii="Times New Roman" w:eastAsia="Times New Roman" w:hAnsi="Times New Roman" w:cs="Times New Roman"/>
          <w:sz w:val="24"/>
          <w:szCs w:val="24"/>
        </w:rPr>
        <w:t>Милн Алан «Винни-Пух и все-все-все» (главы из книги), пер. с англ. Б. Заходера; Мугур Флорин «Рилэ-Йепурилэ и Жучок с золотыми крылышками» (пер. с румынск.</w:t>
      </w:r>
      <w:proofErr w:type="gramEnd"/>
      <w:r w:rsidRPr="00367F3A">
        <w:rPr>
          <w:rFonts w:ascii="Times New Roman" w:eastAsia="Times New Roman" w:hAnsi="Times New Roman" w:cs="Times New Roman"/>
          <w:sz w:val="24"/>
          <w:szCs w:val="24"/>
        </w:rPr>
        <w:t xml:space="preserve"> </w:t>
      </w:r>
      <w:proofErr w:type="gramStart"/>
      <w:r w:rsidRPr="00367F3A">
        <w:rPr>
          <w:rFonts w:ascii="Times New Roman" w:eastAsia="Times New Roman" w:hAnsi="Times New Roman" w:cs="Times New Roman"/>
          <w:sz w:val="24"/>
          <w:szCs w:val="24"/>
        </w:rPr>
        <w:t>Д. Шполянской); Родари Джанни «Собака, которая не умела лаять» (из книги «Сказки, у которых три конца»), пер. с итал. И. Константиновой; Хогарт Энн «Мафин и его веселые друзья» (главы из книги), пер. с англ. О. Образцовой и Н. Шанько; Эгнер Турбьёрн «Приключения в лесу Елки-на-Горке» (главы из книги), пер. с норв. Л. Брауде;</w:t>
      </w:r>
      <w:proofErr w:type="gramEnd"/>
      <w:r w:rsidRPr="00367F3A">
        <w:rPr>
          <w:rFonts w:ascii="Times New Roman" w:eastAsia="Times New Roman" w:hAnsi="Times New Roman" w:cs="Times New Roman"/>
          <w:sz w:val="24"/>
          <w:szCs w:val="24"/>
        </w:rPr>
        <w:t xml:space="preserve"> Д.Дональдсон «Груффало», «Хочу к маме», «Улитка и Кит» (перевод М.Бородицкой), Кадзуо Ивамура «14 лесных мышей» </w:t>
      </w:r>
      <w:proofErr w:type="gramStart"/>
      <w:r w:rsidRPr="00367F3A">
        <w:rPr>
          <w:rFonts w:ascii="Times New Roman" w:eastAsia="Times New Roman" w:hAnsi="Times New Roman" w:cs="Times New Roman"/>
          <w:sz w:val="24"/>
          <w:szCs w:val="24"/>
        </w:rPr>
        <w:t xml:space="preserve">( </w:t>
      </w:r>
      <w:proofErr w:type="gramEnd"/>
      <w:r w:rsidRPr="00367F3A">
        <w:rPr>
          <w:rFonts w:ascii="Times New Roman" w:eastAsia="Times New Roman" w:hAnsi="Times New Roman" w:cs="Times New Roman"/>
          <w:sz w:val="24"/>
          <w:szCs w:val="24"/>
        </w:rPr>
        <w:t>перевод Е.Байбиковой), Г. Ингавес «Мишка Бруно» (перевод О. Мяэотс), Д.Керр «Мяули. Истории из жизни удивительной кошки» (перевод М.Аромштам), Ю. Лангройтер «А дома лучше!» (перевод В.Фербикова), О. Пенн «Поцелуй в ладошке» (перевод Е.Сорокиной), Д.Фернли «Восемь жилеток Малиновки» (перевод Д.Налепиной), Т.  Уорнс Штука-Дрюка (перевод Д.Соколовой), Г.Юхансон «Мулле Мек и Буффа» (перевод Л. Затолокиной).</w:t>
      </w:r>
    </w:p>
    <w:p w14:paraId="2BF2948E" w14:textId="77777777" w:rsidR="00367F3A" w:rsidRPr="00367F3A" w:rsidRDefault="00367F3A" w:rsidP="00367F3A">
      <w:pPr>
        <w:ind w:firstLine="709"/>
        <w:jc w:val="both"/>
        <w:rPr>
          <w:rFonts w:ascii="Times New Roman" w:eastAsia="Times New Roman" w:hAnsi="Times New Roman" w:cs="Times New Roman"/>
          <w:b/>
          <w:i/>
          <w:sz w:val="24"/>
          <w:szCs w:val="24"/>
          <w:highlight w:val="yellow"/>
        </w:rPr>
      </w:pPr>
    </w:p>
    <w:p w14:paraId="1439D4A5" w14:textId="7451EA25" w:rsidR="00367F3A" w:rsidRPr="00536572" w:rsidRDefault="00367F3A" w:rsidP="00536572">
      <w:pPr>
        <w:pStyle w:val="a6"/>
        <w:numPr>
          <w:ilvl w:val="2"/>
          <w:numId w:val="43"/>
        </w:numPr>
        <w:ind w:left="709"/>
        <w:jc w:val="both"/>
        <w:rPr>
          <w:rFonts w:ascii="Times New Roman" w:eastAsia="Times New Roman" w:hAnsi="Times New Roman" w:cs="Times New Roman"/>
          <w:b/>
          <w:sz w:val="24"/>
          <w:szCs w:val="24"/>
          <w:u w:val="single"/>
        </w:rPr>
      </w:pPr>
      <w:r w:rsidRPr="00536572">
        <w:rPr>
          <w:rFonts w:ascii="Times New Roman" w:eastAsia="Times New Roman" w:hAnsi="Times New Roman" w:cs="Times New Roman"/>
          <w:b/>
          <w:sz w:val="24"/>
          <w:szCs w:val="24"/>
          <w:u w:val="single"/>
        </w:rPr>
        <w:t>От 5 до 6 лет</w:t>
      </w:r>
    </w:p>
    <w:p w14:paraId="099F753E" w14:textId="77777777" w:rsidR="00367F3A" w:rsidRPr="00367F3A" w:rsidRDefault="00367F3A" w:rsidP="00367F3A">
      <w:pPr>
        <w:ind w:firstLine="709"/>
        <w:jc w:val="both"/>
        <w:rPr>
          <w:rFonts w:ascii="Times New Roman" w:eastAsia="Times New Roman" w:hAnsi="Times New Roman" w:cs="Times New Roman"/>
          <w:sz w:val="24"/>
          <w:szCs w:val="24"/>
        </w:rPr>
      </w:pPr>
      <w:r w:rsidRPr="00367F3A">
        <w:rPr>
          <w:rFonts w:ascii="Times New Roman" w:eastAsia="Times New Roman" w:hAnsi="Times New Roman" w:cs="Times New Roman"/>
          <w:i/>
          <w:sz w:val="24"/>
          <w:szCs w:val="24"/>
        </w:rPr>
        <w:t xml:space="preserve">Произведения поэтов и писателей России: </w:t>
      </w:r>
      <w:r w:rsidRPr="00367F3A">
        <w:rPr>
          <w:rFonts w:ascii="Times New Roman" w:eastAsia="Times New Roman" w:hAnsi="Times New Roman" w:cs="Times New Roman"/>
          <w:sz w:val="24"/>
          <w:szCs w:val="24"/>
        </w:rPr>
        <w:t>М.Бородицкая «Тетушка Луна», Н.Волкова «Воздушные замки», Г.Дядина «Пуговичный городок», Ю.Симбирская «Ехал дождь в командировку», А.Усачев «Колыбельная книга», «К нам приходит Новый год», М.Яснов «Жила-была семья», «Подарки для Елки. Зимняя книга».</w:t>
      </w:r>
    </w:p>
    <w:p w14:paraId="456180F3" w14:textId="77777777" w:rsidR="00367F3A" w:rsidRPr="00367F3A" w:rsidRDefault="00367F3A" w:rsidP="00367F3A">
      <w:pPr>
        <w:ind w:firstLine="709"/>
        <w:jc w:val="both"/>
        <w:rPr>
          <w:rFonts w:ascii="Times New Roman" w:eastAsia="Times New Roman" w:hAnsi="Times New Roman" w:cs="Times New Roman"/>
          <w:sz w:val="24"/>
          <w:szCs w:val="24"/>
        </w:rPr>
      </w:pPr>
      <w:r w:rsidRPr="00367F3A">
        <w:rPr>
          <w:rFonts w:ascii="Times New Roman" w:eastAsia="Times New Roman" w:hAnsi="Times New Roman" w:cs="Times New Roman"/>
          <w:i/>
          <w:sz w:val="24"/>
          <w:szCs w:val="24"/>
        </w:rPr>
        <w:t>Проза</w:t>
      </w:r>
      <w:r w:rsidRPr="00367F3A">
        <w:rPr>
          <w:rFonts w:ascii="Times New Roman" w:eastAsia="Times New Roman" w:hAnsi="Times New Roman" w:cs="Times New Roman"/>
          <w:sz w:val="24"/>
          <w:szCs w:val="24"/>
        </w:rPr>
        <w:t>: И.Зартайская «Мышка ищет маму», «Подарок для мышки», С.Могилевская «Мой папа – волшебник», А.Орлова «Обожаю ходить по облакам»,</w:t>
      </w:r>
      <w:r w:rsidRPr="00367F3A">
        <w:rPr>
          <w:rFonts w:ascii="Calibri" w:eastAsia="Times New Roman" w:hAnsi="Calibri" w:cs="Times New Roman"/>
          <w:lang w:eastAsia="en-US"/>
        </w:rPr>
        <w:t xml:space="preserve"> </w:t>
      </w:r>
      <w:r w:rsidRPr="00367F3A">
        <w:rPr>
          <w:rFonts w:ascii="Times New Roman" w:eastAsia="Times New Roman" w:hAnsi="Times New Roman" w:cs="Times New Roman"/>
          <w:sz w:val="24"/>
          <w:szCs w:val="24"/>
        </w:rPr>
        <w:t>Е. Панфилова «Ашуни. Сказка с рябиновой ветки», Ю.Симбирская «Лапин», О.Фадеева «Фрося - ель обыкновенная».</w:t>
      </w:r>
    </w:p>
    <w:p w14:paraId="489CB14F" w14:textId="77777777" w:rsidR="00367F3A" w:rsidRPr="00367F3A" w:rsidRDefault="00367F3A" w:rsidP="00367F3A">
      <w:pPr>
        <w:ind w:firstLine="709"/>
        <w:jc w:val="both"/>
        <w:rPr>
          <w:rFonts w:ascii="Times New Roman" w:eastAsia="Times New Roman" w:hAnsi="Times New Roman" w:cs="Times New Roman"/>
          <w:i/>
          <w:sz w:val="24"/>
          <w:szCs w:val="24"/>
        </w:rPr>
      </w:pPr>
      <w:r w:rsidRPr="00367F3A">
        <w:rPr>
          <w:rFonts w:ascii="Times New Roman" w:eastAsia="Times New Roman" w:hAnsi="Times New Roman" w:cs="Times New Roman"/>
          <w:i/>
          <w:sz w:val="24"/>
          <w:szCs w:val="24"/>
        </w:rPr>
        <w:t>Произведения поэтов и писателей разных стран:</w:t>
      </w:r>
    </w:p>
    <w:p w14:paraId="3E4B0508" w14:textId="77777777" w:rsidR="00367F3A" w:rsidRPr="00367F3A" w:rsidRDefault="00367F3A" w:rsidP="00367F3A">
      <w:pPr>
        <w:ind w:firstLine="709"/>
        <w:jc w:val="both"/>
        <w:rPr>
          <w:rFonts w:ascii="Times New Roman" w:eastAsia="Times New Roman" w:hAnsi="Times New Roman" w:cs="Times New Roman"/>
          <w:sz w:val="24"/>
          <w:szCs w:val="24"/>
        </w:rPr>
      </w:pPr>
      <w:r w:rsidRPr="00367F3A">
        <w:rPr>
          <w:rFonts w:ascii="Times New Roman" w:eastAsia="Times New Roman" w:hAnsi="Times New Roman" w:cs="Times New Roman"/>
          <w:i/>
          <w:sz w:val="24"/>
          <w:szCs w:val="24"/>
        </w:rPr>
        <w:t>Поэзия</w:t>
      </w:r>
      <w:r w:rsidRPr="00367F3A">
        <w:rPr>
          <w:rFonts w:ascii="Times New Roman" w:eastAsia="Times New Roman" w:hAnsi="Times New Roman" w:cs="Times New Roman"/>
          <w:sz w:val="24"/>
          <w:szCs w:val="24"/>
        </w:rPr>
        <w:t>: Э.Граветт «Полный порядок» (перевод Марина Бородицкая), Д.Дисен «Рыбка Унывака» (перевод М.Галиной, А.Штыпеля)  </w:t>
      </w:r>
    </w:p>
    <w:p w14:paraId="5F0CDBDF" w14:textId="77777777" w:rsidR="00367F3A" w:rsidRPr="00367F3A" w:rsidRDefault="00367F3A" w:rsidP="00367F3A">
      <w:pPr>
        <w:ind w:firstLine="709"/>
        <w:jc w:val="both"/>
        <w:rPr>
          <w:rFonts w:ascii="Times New Roman" w:eastAsia="Times New Roman" w:hAnsi="Times New Roman" w:cs="Times New Roman"/>
          <w:sz w:val="24"/>
          <w:szCs w:val="24"/>
        </w:rPr>
      </w:pPr>
      <w:r w:rsidRPr="00367F3A">
        <w:rPr>
          <w:rFonts w:ascii="Times New Roman" w:eastAsia="Times New Roman" w:hAnsi="Times New Roman" w:cs="Times New Roman"/>
          <w:i/>
          <w:sz w:val="24"/>
          <w:szCs w:val="24"/>
        </w:rPr>
        <w:t xml:space="preserve">Литературные сказки, рассказы: </w:t>
      </w:r>
      <w:r w:rsidRPr="00367F3A">
        <w:rPr>
          <w:rFonts w:ascii="Times New Roman" w:eastAsia="Times New Roman" w:hAnsi="Times New Roman" w:cs="Times New Roman"/>
          <w:sz w:val="24"/>
          <w:szCs w:val="24"/>
        </w:rPr>
        <w:t xml:space="preserve">Л. Клинтинг «Истории </w:t>
      </w:r>
      <w:proofErr w:type="gramStart"/>
      <w:r w:rsidRPr="00367F3A">
        <w:rPr>
          <w:rFonts w:ascii="Times New Roman" w:eastAsia="Times New Roman" w:hAnsi="Times New Roman" w:cs="Times New Roman"/>
          <w:sz w:val="24"/>
          <w:szCs w:val="24"/>
        </w:rPr>
        <w:t>про</w:t>
      </w:r>
      <w:proofErr w:type="gramEnd"/>
      <w:r w:rsidRPr="00367F3A">
        <w:rPr>
          <w:rFonts w:ascii="Times New Roman" w:eastAsia="Times New Roman" w:hAnsi="Times New Roman" w:cs="Times New Roman"/>
          <w:sz w:val="24"/>
          <w:szCs w:val="24"/>
        </w:rPr>
        <w:t xml:space="preserve"> </w:t>
      </w:r>
      <w:proofErr w:type="gramStart"/>
      <w:r w:rsidRPr="00367F3A">
        <w:rPr>
          <w:rFonts w:ascii="Times New Roman" w:eastAsia="Times New Roman" w:hAnsi="Times New Roman" w:cs="Times New Roman"/>
          <w:sz w:val="24"/>
          <w:szCs w:val="24"/>
        </w:rPr>
        <w:t>Кастора</w:t>
      </w:r>
      <w:proofErr w:type="gramEnd"/>
      <w:r w:rsidRPr="00367F3A">
        <w:rPr>
          <w:rFonts w:ascii="Times New Roman" w:eastAsia="Times New Roman" w:hAnsi="Times New Roman" w:cs="Times New Roman"/>
          <w:sz w:val="24"/>
          <w:szCs w:val="24"/>
        </w:rPr>
        <w:t xml:space="preserve">» (перевод К.Коваленко), В. Ли Бертон «Маленький Домик» (перевод Ю.Шипкова), Д.Макки «Элмер» (перевод М.Людковской), Б.Патерсон, С.Патерсон «Сказки Лисьего </w:t>
      </w:r>
      <w:r w:rsidRPr="00367F3A">
        <w:rPr>
          <w:rFonts w:ascii="Times New Roman" w:eastAsia="Times New Roman" w:hAnsi="Times New Roman" w:cs="Times New Roman"/>
          <w:sz w:val="24"/>
          <w:szCs w:val="24"/>
        </w:rPr>
        <w:lastRenderedPageBreak/>
        <w:t>Леса» (перевод В.Полищука), П.Стюарт «Сказки о Ёжике и Кролике», А.Шмидт «Саша и Маша. Рассказы для детей» (перевод И.Трофимовой).</w:t>
      </w:r>
    </w:p>
    <w:p w14:paraId="0B5BDD4C" w14:textId="77777777" w:rsidR="00367F3A" w:rsidRPr="00367F3A" w:rsidRDefault="00367F3A" w:rsidP="00367F3A">
      <w:pPr>
        <w:ind w:firstLine="709"/>
        <w:jc w:val="both"/>
        <w:rPr>
          <w:rFonts w:ascii="Times New Roman" w:eastAsia="Times New Roman" w:hAnsi="Times New Roman" w:cs="Times New Roman"/>
          <w:sz w:val="24"/>
          <w:szCs w:val="24"/>
        </w:rPr>
      </w:pPr>
    </w:p>
    <w:p w14:paraId="180E0B0E" w14:textId="2D0689AE" w:rsidR="00367F3A" w:rsidRPr="00536572" w:rsidRDefault="00367F3A" w:rsidP="00536572">
      <w:pPr>
        <w:pStyle w:val="a6"/>
        <w:numPr>
          <w:ilvl w:val="1"/>
          <w:numId w:val="43"/>
        </w:numPr>
        <w:tabs>
          <w:tab w:val="left" w:pos="0"/>
          <w:tab w:val="left" w:pos="2127"/>
        </w:tabs>
        <w:ind w:left="426" w:hanging="436"/>
        <w:rPr>
          <w:rFonts w:ascii="Times New Roman" w:eastAsia="Times New Roman" w:hAnsi="Times New Roman" w:cs="Times New Roman"/>
          <w:b/>
          <w:sz w:val="24"/>
          <w:szCs w:val="24"/>
        </w:rPr>
      </w:pPr>
      <w:r w:rsidRPr="00536572">
        <w:rPr>
          <w:rFonts w:ascii="Times New Roman" w:eastAsia="Times New Roman" w:hAnsi="Times New Roman" w:cs="Times New Roman"/>
          <w:b/>
          <w:sz w:val="24"/>
          <w:szCs w:val="24"/>
        </w:rPr>
        <w:t>Примерный перечень музыкальных произведений</w:t>
      </w:r>
    </w:p>
    <w:p w14:paraId="6DCADA05" w14:textId="77777777" w:rsidR="00367F3A" w:rsidRPr="00367F3A" w:rsidRDefault="00367F3A" w:rsidP="00367F3A">
      <w:pPr>
        <w:ind w:firstLine="709"/>
        <w:jc w:val="both"/>
        <w:rPr>
          <w:rFonts w:ascii="Times New Roman" w:eastAsia="Times New Roman" w:hAnsi="Times New Roman" w:cs="Times New Roman"/>
          <w:kern w:val="2"/>
          <w:sz w:val="24"/>
          <w:szCs w:val="24"/>
          <w:lang w:eastAsia="en-US"/>
        </w:rPr>
      </w:pPr>
    </w:p>
    <w:p w14:paraId="1CF54E39" w14:textId="7FE859FB" w:rsidR="00367F3A" w:rsidRPr="00536572" w:rsidRDefault="00367F3A" w:rsidP="00536572">
      <w:pPr>
        <w:pStyle w:val="a6"/>
        <w:numPr>
          <w:ilvl w:val="2"/>
          <w:numId w:val="43"/>
        </w:numPr>
        <w:ind w:left="709"/>
        <w:jc w:val="both"/>
        <w:rPr>
          <w:rFonts w:ascii="Times New Roman" w:eastAsia="Times New Roman" w:hAnsi="Times New Roman" w:cs="Times New Roman"/>
          <w:b/>
          <w:iCs/>
          <w:sz w:val="24"/>
          <w:szCs w:val="24"/>
          <w:u w:val="single"/>
          <w:lang w:eastAsia="en-US"/>
        </w:rPr>
      </w:pPr>
      <w:r w:rsidRPr="00536572">
        <w:rPr>
          <w:rFonts w:ascii="Times New Roman" w:eastAsia="Times New Roman" w:hAnsi="Times New Roman" w:cs="Times New Roman"/>
          <w:b/>
          <w:iCs/>
          <w:sz w:val="24"/>
          <w:szCs w:val="24"/>
          <w:u w:val="single"/>
          <w:lang w:eastAsia="en-US"/>
        </w:rPr>
        <w:t>От 3 до 4 лет</w:t>
      </w:r>
    </w:p>
    <w:p w14:paraId="09C69696"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bCs/>
          <w:i/>
          <w:iCs/>
          <w:sz w:val="24"/>
          <w:szCs w:val="24"/>
          <w:lang w:eastAsia="en-US"/>
        </w:rPr>
        <w:t>Слушание:</w:t>
      </w:r>
      <w:r w:rsidRPr="00367F3A">
        <w:rPr>
          <w:rFonts w:ascii="Times New Roman" w:eastAsia="Times New Roman" w:hAnsi="Times New Roman" w:cs="Times New Roman"/>
          <w:sz w:val="24"/>
          <w:szCs w:val="24"/>
          <w:lang w:eastAsia="en-US"/>
        </w:rPr>
        <w:t xml:space="preserve"> «Грустный дождик», «Вальс», муз. Д. Кабалевского; «Листопад», муз. Т. Попатенко; «Осенью», муз. С. Майкапара; «Марш», муз. М. Журбина; «Плясовая»,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мелодия; «Ласковая песенка», муз. М. Раухвергера, сл. Т. Мираджи; «Колыбельная», муз. С. Разаренова; «Плакса», «</w:t>
      </w:r>
      <w:proofErr w:type="gramStart"/>
      <w:r w:rsidRPr="00367F3A">
        <w:rPr>
          <w:rFonts w:ascii="Times New Roman" w:eastAsia="Times New Roman" w:hAnsi="Times New Roman" w:cs="Times New Roman"/>
          <w:sz w:val="24"/>
          <w:szCs w:val="24"/>
          <w:lang w:eastAsia="en-US"/>
        </w:rPr>
        <w:t>Злюка</w:t>
      </w:r>
      <w:proofErr w:type="gramEnd"/>
      <w:r w:rsidRPr="00367F3A">
        <w:rPr>
          <w:rFonts w:ascii="Times New Roman" w:eastAsia="Times New Roman" w:hAnsi="Times New Roman" w:cs="Times New Roman"/>
          <w:sz w:val="24"/>
          <w:szCs w:val="24"/>
          <w:lang w:eastAsia="en-US"/>
        </w:rPr>
        <w:t>» и «Резвушка», муз. Д. Кабалевского; «Солдатский марш», муз. Р. Шумана; «Елочка», муз. М. Красева; «Мишка с куклой пляшут полечку», муз. М. Качурбиной; «Марш», муз. Ю. Чичкова;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п</w:t>
      </w:r>
      <w:proofErr w:type="gramEnd"/>
      <w:r w:rsidRPr="00367F3A">
        <w:rPr>
          <w:rFonts w:ascii="Times New Roman" w:eastAsia="Times New Roman" w:hAnsi="Times New Roman" w:cs="Times New Roman"/>
          <w:sz w:val="24"/>
          <w:szCs w:val="24"/>
          <w:lang w:eastAsia="en-US"/>
        </w:rPr>
        <w:t>лясовые мелодии по усмотрению музыкального руководителя;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«Марш», муз. Д. Шостаковича;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плясовые мелодии и колыбельные песни; «Дождик и радуга», муз. С. Прокофьева; «Со вьюном я хожу»,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песня; «Есть у солнышка друзья», муз. Е. Тиличеевой, сл. Е. Каргановой; «Лесные картинки», муз. Ю. Слонова.</w:t>
      </w:r>
    </w:p>
    <w:p w14:paraId="228B9C9C" w14:textId="77777777" w:rsidR="00367F3A" w:rsidRPr="00367F3A" w:rsidRDefault="00367F3A" w:rsidP="00367F3A">
      <w:pPr>
        <w:ind w:firstLine="709"/>
        <w:jc w:val="both"/>
        <w:rPr>
          <w:rFonts w:ascii="Times New Roman" w:eastAsia="Times New Roman" w:hAnsi="Times New Roman" w:cs="Times New Roman"/>
          <w:bCs/>
          <w:i/>
          <w:iCs/>
          <w:sz w:val="24"/>
          <w:szCs w:val="24"/>
          <w:lang w:eastAsia="en-US"/>
        </w:rPr>
      </w:pPr>
      <w:r w:rsidRPr="00367F3A">
        <w:rPr>
          <w:rFonts w:ascii="Times New Roman" w:eastAsia="Times New Roman" w:hAnsi="Times New Roman" w:cs="Times New Roman"/>
          <w:bCs/>
          <w:i/>
          <w:iCs/>
          <w:sz w:val="24"/>
          <w:szCs w:val="24"/>
          <w:lang w:eastAsia="en-US"/>
        </w:rPr>
        <w:t>Пение:</w:t>
      </w:r>
    </w:p>
    <w:p w14:paraId="6103D547"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Упражнения на развитие слуха и голоса:</w:t>
      </w:r>
      <w:r w:rsidRPr="00367F3A">
        <w:rPr>
          <w:rFonts w:ascii="Times New Roman" w:eastAsia="Times New Roman" w:hAnsi="Times New Roman" w:cs="Times New Roman"/>
          <w:sz w:val="24"/>
          <w:szCs w:val="24"/>
          <w:lang w:eastAsia="en-US"/>
        </w:rPr>
        <w:t xml:space="preserve"> «Лю-лю, бай»,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колыбельная; «Колыбельная», муз. М. Раухвергера; «Я иду с цветами», муз. Е. Тиличеевой, сл. Л. Дымовой; «Маме улыбаемся», муз. В. Агафонникова, сл. З. Петровой; пение народной потешки «Солнышко-ведрышко; «Солнышко-ведрышко», муз. В. Карасевой, сл. народные; «Солнышко», укр. нар</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м</w:t>
      </w:r>
      <w:proofErr w:type="gramEnd"/>
      <w:r w:rsidRPr="00367F3A">
        <w:rPr>
          <w:rFonts w:ascii="Times New Roman" w:eastAsia="Times New Roman" w:hAnsi="Times New Roman" w:cs="Times New Roman"/>
          <w:sz w:val="24"/>
          <w:szCs w:val="24"/>
          <w:lang w:eastAsia="en-US"/>
        </w:rPr>
        <w:t xml:space="preserve">елодия, обраб. Н. Метлова, сл. Е. Переплетчиковой. </w:t>
      </w:r>
    </w:p>
    <w:p w14:paraId="6B19DF01"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Песни:</w:t>
      </w:r>
      <w:r w:rsidRPr="00367F3A">
        <w:rPr>
          <w:rFonts w:ascii="Times New Roman" w:eastAsia="Times New Roman" w:hAnsi="Times New Roman" w:cs="Times New Roman"/>
          <w:sz w:val="24"/>
          <w:szCs w:val="24"/>
          <w:lang w:eastAsia="en-US"/>
        </w:rPr>
        <w:t xml:space="preserve"> «Петушок» и «Ладушки»,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Парцхаладзе; «Прокати, лошадка, нас», муз. В. Агафонникова и К. Козыревой, сл. И. Михайловой; «Маме в день 8 Марта», муз. Е. Тиличеевой, сл. М. Ивенсен; «Маме песенку пою», муз. Т. Попатенко, сл. Е. Авдиенко; «Гуси»,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w:t>
      </w:r>
    </w:p>
    <w:p w14:paraId="5A8D1DE0"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bCs/>
          <w:i/>
          <w:iCs/>
          <w:sz w:val="24"/>
          <w:szCs w:val="24"/>
          <w:lang w:eastAsia="en-US"/>
        </w:rPr>
        <w:t>Песенное творчество:</w:t>
      </w:r>
      <w:r w:rsidRPr="00367F3A">
        <w:rPr>
          <w:rFonts w:ascii="Times New Roman" w:eastAsia="Times New Roman" w:hAnsi="Times New Roman" w:cs="Times New Roman"/>
          <w:sz w:val="24"/>
          <w:szCs w:val="24"/>
          <w:lang w:eastAsia="en-US"/>
        </w:rPr>
        <w:t xml:space="preserve"> «Бай-бай, бай-бай», «Лю-лю, бай»,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колыбельные; «Человек идет», муз. М. Лазарева, сл. Л. Дымовой; «Как тебя зовут?», «</w:t>
      </w:r>
      <w:proofErr w:type="gramStart"/>
      <w:r w:rsidRPr="00367F3A">
        <w:rPr>
          <w:rFonts w:ascii="Times New Roman" w:eastAsia="Times New Roman" w:hAnsi="Times New Roman" w:cs="Times New Roman"/>
          <w:sz w:val="24"/>
          <w:szCs w:val="24"/>
          <w:lang w:eastAsia="en-US"/>
        </w:rPr>
        <w:t>C</w:t>
      </w:r>
      <w:proofErr w:type="gramEnd"/>
      <w:r w:rsidRPr="00367F3A">
        <w:rPr>
          <w:rFonts w:ascii="Times New Roman" w:eastAsia="Times New Roman" w:hAnsi="Times New Roman" w:cs="Times New Roman"/>
          <w:sz w:val="24"/>
          <w:szCs w:val="24"/>
          <w:lang w:eastAsia="en-US"/>
        </w:rPr>
        <w:t>пой колыбельную», «Ах ты, котенька-коток», рус. нар. колыбельная; «Закличка солнца», сл. нар., обраб. И. Лазарева и М. Лазарева; придумывание колыбельной мелодии и плясовой мелодии.</w:t>
      </w:r>
    </w:p>
    <w:p w14:paraId="72C00598" w14:textId="77777777" w:rsidR="00367F3A" w:rsidRPr="00367F3A" w:rsidRDefault="00367F3A" w:rsidP="00367F3A">
      <w:pPr>
        <w:ind w:firstLine="709"/>
        <w:jc w:val="both"/>
        <w:rPr>
          <w:rFonts w:ascii="Times New Roman" w:eastAsia="Times New Roman" w:hAnsi="Times New Roman" w:cs="Times New Roman"/>
          <w:bCs/>
          <w:i/>
          <w:iCs/>
          <w:sz w:val="24"/>
          <w:szCs w:val="24"/>
          <w:lang w:eastAsia="en-US"/>
        </w:rPr>
      </w:pPr>
      <w:r w:rsidRPr="00367F3A">
        <w:rPr>
          <w:rFonts w:ascii="Times New Roman" w:eastAsia="Times New Roman" w:hAnsi="Times New Roman" w:cs="Times New Roman"/>
          <w:bCs/>
          <w:i/>
          <w:iCs/>
          <w:sz w:val="24"/>
          <w:szCs w:val="24"/>
          <w:lang w:eastAsia="en-US"/>
        </w:rPr>
        <w:t>Музыкально-ритмические движения:</w:t>
      </w:r>
    </w:p>
    <w:p w14:paraId="4BA395A6"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Игровые упражнения:</w:t>
      </w:r>
      <w:r w:rsidRPr="00367F3A">
        <w:rPr>
          <w:rFonts w:ascii="Times New Roman" w:eastAsia="Times New Roman" w:hAnsi="Times New Roman" w:cs="Times New Roman"/>
          <w:sz w:val="24"/>
          <w:szCs w:val="24"/>
          <w:lang w:eastAsia="en-US"/>
        </w:rPr>
        <w:t xml:space="preserve"> «Ладушки», муз. Н. Римского-Корсакова; «Марш», муз. Э. Парлова; «Кто хочет побегать?», лит</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5DB0DDD7"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Этюды-драматизации</w:t>
      </w:r>
      <w:r w:rsidRPr="00367F3A">
        <w:rPr>
          <w:rFonts w:ascii="Times New Roman" w:eastAsia="Times New Roman" w:hAnsi="Times New Roman" w:cs="Times New Roman"/>
          <w:sz w:val="24"/>
          <w:szCs w:val="24"/>
          <w:lang w:eastAsia="en-US"/>
        </w:rPr>
        <w:t>: «Смело идти и прятаться», муз. И. Беркович («Марш»); «Зайцы и лиса», муз. Е. Вихаревой; «Медвежата», муз. М. Красева, сл. Н. Френкель; «Птички летают», муз. Л. Банниковой; «Птички», муз. Л. Банниковой, «Жуки», венгер. нар</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м</w:t>
      </w:r>
      <w:proofErr w:type="gramEnd"/>
      <w:r w:rsidRPr="00367F3A">
        <w:rPr>
          <w:rFonts w:ascii="Times New Roman" w:eastAsia="Times New Roman" w:hAnsi="Times New Roman" w:cs="Times New Roman"/>
          <w:sz w:val="24"/>
          <w:szCs w:val="24"/>
          <w:lang w:eastAsia="en-US"/>
        </w:rPr>
        <w:t>елодия, обраб. Л. Вишкарева.</w:t>
      </w:r>
    </w:p>
    <w:p w14:paraId="653B6775"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Игры:</w:t>
      </w:r>
      <w:r w:rsidRPr="00367F3A">
        <w:rPr>
          <w:rFonts w:ascii="Times New Roman" w:eastAsia="Times New Roman" w:hAnsi="Times New Roman" w:cs="Times New Roman"/>
          <w:sz w:val="24"/>
          <w:szCs w:val="24"/>
          <w:lang w:eastAsia="en-US"/>
        </w:rPr>
        <w:t xml:space="preserve"> «Солнышко и дождик», муз. М. Раухвергера, сл. А. Барто; «Жмурки с Мишкой», муз. Ф. Флотова; «Где погремушки?», муз. Ан. Александрова; «Прятки»,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 xml:space="preserve">ар. мелодия; «Заинька, выходи», муз. Е. Тиличеевой; «Игра с куклой», муз. В. Карасевой; </w:t>
      </w:r>
      <w:r w:rsidRPr="00367F3A">
        <w:rPr>
          <w:rFonts w:ascii="Times New Roman" w:eastAsia="Times New Roman" w:hAnsi="Times New Roman" w:cs="Times New Roman"/>
          <w:sz w:val="24"/>
          <w:szCs w:val="24"/>
          <w:lang w:eastAsia="en-US"/>
        </w:rPr>
        <w:lastRenderedPageBreak/>
        <w:t>«Ходит Ваня»,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песня, обр. Н. Метлова; «Игра с погремушками», финская нар. мелодия; «Заинька», муз. А. Лядова; «Прогулка», муз. И. Пахельбеля и Г. Свиридова; «Игра с цветными флажками»,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мелодия.</w:t>
      </w:r>
    </w:p>
    <w:p w14:paraId="32FCD1FD"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Хороводы и пляски:</w:t>
      </w:r>
      <w:r w:rsidRPr="00367F3A">
        <w:rPr>
          <w:rFonts w:ascii="Times New Roman" w:eastAsia="Times New Roman" w:hAnsi="Times New Roman" w:cs="Times New Roman"/>
          <w:sz w:val="24"/>
          <w:szCs w:val="24"/>
          <w:lang w:eastAsia="en-US"/>
        </w:rPr>
        <w:t xml:space="preserve"> «Пляска с погремушками», муз</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и</w:t>
      </w:r>
      <w:proofErr w:type="gramEnd"/>
      <w:r w:rsidRPr="00367F3A">
        <w:rPr>
          <w:rFonts w:ascii="Times New Roman" w:eastAsia="Times New Roman" w:hAnsi="Times New Roman" w:cs="Times New Roman"/>
          <w:sz w:val="24"/>
          <w:szCs w:val="24"/>
          <w:lang w:eastAsia="en-US"/>
        </w:rPr>
        <w:t> сл. В. Антоновой; «Пальчики и ручки», рус. нар. мелодия, обраб. М. Раухвергера; пляска с воспитателем под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мелодию «Пойду ль, выйду ль я», обраб. Т. Попатенко; танец с листочками под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плясовую мелодию; «Пляска с листочками», муз. Н. Китаевой, сл. А. Ануфриевой; «Танец около елки», муз. Р. Равина, сл. П. Границыной; танец с платочками под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w:t>
      </w:r>
    </w:p>
    <w:p w14:paraId="2810B2A0"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Характерные танцы:</w:t>
      </w:r>
      <w:r w:rsidRPr="00367F3A">
        <w:rPr>
          <w:rFonts w:ascii="Times New Roman" w:eastAsia="Times New Roman" w:hAnsi="Times New Roman" w:cs="Times New Roman"/>
          <w:sz w:val="24"/>
          <w:szCs w:val="24"/>
          <w:lang w:eastAsia="en-US"/>
        </w:rPr>
        <w:t xml:space="preserve"> «Танец снежинок», муз. Бекмана; «Фонарики», муз. Р. Рустамова; «Танец Петрушек», латв. нар</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п</w:t>
      </w:r>
      <w:proofErr w:type="gramEnd"/>
      <w:r w:rsidRPr="00367F3A">
        <w:rPr>
          <w:rFonts w:ascii="Times New Roman" w:eastAsia="Times New Roman" w:hAnsi="Times New Roman" w:cs="Times New Roman"/>
          <w:sz w:val="24"/>
          <w:szCs w:val="24"/>
          <w:lang w:eastAsia="en-US"/>
        </w:rPr>
        <w:t>олька; «Танец зайчиков», рус. нар. мелодия; «Вышли куклы танцевать», муз. В. Витлина</w:t>
      </w:r>
    </w:p>
    <w:p w14:paraId="23A16431"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bCs/>
          <w:i/>
          <w:iCs/>
          <w:sz w:val="24"/>
          <w:szCs w:val="24"/>
          <w:lang w:eastAsia="en-US"/>
        </w:rPr>
        <w:t>Развитие танцевально-игрового творчества</w:t>
      </w:r>
      <w:r w:rsidRPr="00367F3A">
        <w:rPr>
          <w:rFonts w:ascii="Times New Roman" w:eastAsia="Times New Roman" w:hAnsi="Times New Roman" w:cs="Times New Roman"/>
          <w:sz w:val="24"/>
          <w:szCs w:val="24"/>
          <w:lang w:eastAsia="en-US"/>
        </w:rPr>
        <w:t>: «Пляска», муз. Р. Рустамова; «Зайцы», муз. Е. Тиличеевой; «Веселые ножки»,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мелодия, обраб. В. Агафонникова; «Волшебные платочки»,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 xml:space="preserve">ар. мелодия, обраб. Р. Рустамова. </w:t>
      </w:r>
    </w:p>
    <w:p w14:paraId="018D6AE5" w14:textId="77777777" w:rsidR="00367F3A" w:rsidRPr="00367F3A" w:rsidRDefault="00367F3A" w:rsidP="00367F3A">
      <w:pPr>
        <w:ind w:firstLine="709"/>
        <w:jc w:val="both"/>
        <w:rPr>
          <w:rFonts w:ascii="Times New Roman" w:eastAsia="Times New Roman" w:hAnsi="Times New Roman" w:cs="Times New Roman"/>
          <w:bCs/>
          <w:i/>
          <w:iCs/>
          <w:sz w:val="24"/>
          <w:szCs w:val="24"/>
          <w:lang w:eastAsia="en-US"/>
        </w:rPr>
      </w:pPr>
      <w:r w:rsidRPr="00367F3A">
        <w:rPr>
          <w:rFonts w:ascii="Times New Roman" w:eastAsia="Times New Roman" w:hAnsi="Times New Roman" w:cs="Times New Roman"/>
          <w:bCs/>
          <w:i/>
          <w:iCs/>
          <w:sz w:val="24"/>
          <w:szCs w:val="24"/>
          <w:lang w:eastAsia="en-US"/>
        </w:rPr>
        <w:t>Музыкально-дидактические игры:</w:t>
      </w:r>
    </w:p>
    <w:p w14:paraId="294A846C"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Развитие звуковысотного слуха</w:t>
      </w:r>
      <w:r w:rsidRPr="00367F3A">
        <w:rPr>
          <w:rFonts w:ascii="Times New Roman" w:eastAsia="Times New Roman" w:hAnsi="Times New Roman" w:cs="Times New Roman"/>
          <w:sz w:val="24"/>
          <w:szCs w:val="24"/>
          <w:lang w:eastAsia="en-US"/>
        </w:rPr>
        <w:t xml:space="preserve">: «Птицы и птенчики», «Веселые матрешки», «Три медведя». </w:t>
      </w:r>
    </w:p>
    <w:p w14:paraId="2AC6E3AD"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Развитие ритмического слуха</w:t>
      </w:r>
      <w:r w:rsidRPr="00367F3A">
        <w:rPr>
          <w:rFonts w:ascii="Times New Roman" w:eastAsia="Times New Roman" w:hAnsi="Times New Roman" w:cs="Times New Roman"/>
          <w:sz w:val="24"/>
          <w:szCs w:val="24"/>
          <w:lang w:eastAsia="en-US"/>
        </w:rPr>
        <w:t xml:space="preserve">: «Кто как идет?», «Веселые дудочки». Развитие тембрового и динамического слуха. «Громко — тихо», «Узнай свой инструмент»; «Колокольчики». </w:t>
      </w:r>
    </w:p>
    <w:p w14:paraId="2B192AEB"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Определение жанра и развитие памяти:</w:t>
      </w:r>
      <w:r w:rsidRPr="00367F3A">
        <w:rPr>
          <w:rFonts w:ascii="Times New Roman" w:eastAsia="Times New Roman" w:hAnsi="Times New Roman" w:cs="Times New Roman"/>
          <w:sz w:val="24"/>
          <w:szCs w:val="24"/>
          <w:lang w:eastAsia="en-US"/>
        </w:rPr>
        <w:t xml:space="preserve"> «Что делает кукла?», «Узнай и спой песню по картинке». </w:t>
      </w:r>
    </w:p>
    <w:p w14:paraId="7F904B00"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Подыгрывание на детских ударных музыкальных инструментах</w:t>
      </w:r>
      <w:r w:rsidRPr="00367F3A">
        <w:rPr>
          <w:rFonts w:ascii="Times New Roman" w:eastAsia="Times New Roman" w:hAnsi="Times New Roman" w:cs="Times New Roman"/>
          <w:sz w:val="24"/>
          <w:szCs w:val="24"/>
          <w:lang w:eastAsia="en-US"/>
        </w:rPr>
        <w:t>: Народные мелодии.</w:t>
      </w:r>
    </w:p>
    <w:p w14:paraId="5D9A4E73" w14:textId="77777777" w:rsidR="00367F3A" w:rsidRPr="00367F3A" w:rsidRDefault="00367F3A" w:rsidP="00367F3A">
      <w:pPr>
        <w:ind w:firstLine="709"/>
        <w:jc w:val="both"/>
        <w:rPr>
          <w:rFonts w:ascii="Times New Roman" w:eastAsia="Times New Roman" w:hAnsi="Times New Roman" w:cs="Times New Roman"/>
          <w:b/>
          <w:sz w:val="24"/>
          <w:szCs w:val="24"/>
          <w:lang w:eastAsia="en-US"/>
        </w:rPr>
      </w:pPr>
    </w:p>
    <w:p w14:paraId="03C0755C" w14:textId="023DA32B" w:rsidR="00367F3A" w:rsidRPr="00536572" w:rsidRDefault="00367F3A" w:rsidP="00536572">
      <w:pPr>
        <w:pStyle w:val="a6"/>
        <w:numPr>
          <w:ilvl w:val="2"/>
          <w:numId w:val="43"/>
        </w:numPr>
        <w:ind w:left="709"/>
        <w:jc w:val="both"/>
        <w:rPr>
          <w:rFonts w:ascii="Times New Roman" w:eastAsia="Times New Roman" w:hAnsi="Times New Roman" w:cs="Times New Roman"/>
          <w:b/>
          <w:iCs/>
          <w:sz w:val="24"/>
          <w:szCs w:val="24"/>
          <w:u w:val="single"/>
          <w:lang w:eastAsia="en-US"/>
        </w:rPr>
      </w:pPr>
      <w:r w:rsidRPr="00536572">
        <w:rPr>
          <w:rFonts w:ascii="Times New Roman" w:eastAsia="Times New Roman" w:hAnsi="Times New Roman" w:cs="Times New Roman"/>
          <w:b/>
          <w:iCs/>
          <w:sz w:val="24"/>
          <w:szCs w:val="24"/>
          <w:u w:val="single"/>
          <w:lang w:eastAsia="en-US"/>
        </w:rPr>
        <w:t>От 4 лет до 5 лет</w:t>
      </w:r>
    </w:p>
    <w:p w14:paraId="09630D43"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bCs/>
          <w:i/>
          <w:iCs/>
          <w:sz w:val="24"/>
          <w:szCs w:val="24"/>
          <w:lang w:eastAsia="en-US"/>
        </w:rPr>
        <w:t>Слушание</w:t>
      </w:r>
      <w:r w:rsidRPr="00367F3A">
        <w:rPr>
          <w:rFonts w:ascii="Times New Roman" w:eastAsia="Times New Roman" w:hAnsi="Times New Roman" w:cs="Times New Roman"/>
          <w:sz w:val="24"/>
          <w:szCs w:val="24"/>
          <w:lang w:eastAsia="en-US"/>
        </w:rPr>
        <w:t>: «Колыбельная», муз. А. Гречанинова; «Марш», муз. Л. Шульгина, «Ах ты, береза»,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 xml:space="preserve">ар. песня; «Осенняя песенка», муз. Д. Васильева-Буглая, сл. А. Плещеева; «Зайчик», муз. Ю. Матвеева, сл. А. Блока. «Мамины ласки», муз. </w:t>
      </w:r>
      <w:proofErr w:type="gramStart"/>
      <w:r w:rsidRPr="00367F3A">
        <w:rPr>
          <w:rFonts w:ascii="Times New Roman" w:eastAsia="Times New Roman" w:hAnsi="Times New Roman" w:cs="Times New Roman"/>
          <w:sz w:val="24"/>
          <w:szCs w:val="24"/>
          <w:lang w:eastAsia="en-US"/>
        </w:rPr>
        <w:t>А. Гречанинова; «Музыкальный ящик» (из «Альбома пьес для детей» Г. Свиридова); «Вальс снежных хлопьев» из балета «Щелкунчик», муз.</w:t>
      </w:r>
      <w:proofErr w:type="gramEnd"/>
      <w:r w:rsidRPr="00367F3A">
        <w:rPr>
          <w:rFonts w:ascii="Times New Roman" w:eastAsia="Times New Roman" w:hAnsi="Times New Roman" w:cs="Times New Roman"/>
          <w:sz w:val="24"/>
          <w:szCs w:val="24"/>
          <w:lang w:eastAsia="en-US"/>
        </w:rPr>
        <w:t xml:space="preserve"> П. Чайковского; «Итальянская полька», муз. С. Рахманинова; «Котик заболел», «Котик выздоровел», муз. А. Гречанинова; «Как у наших у ворот»,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мелодия; «Мама», муз. П. Чайковского, «Веснянка», укр. нар</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п</w:t>
      </w:r>
      <w:proofErr w:type="gramEnd"/>
      <w:r w:rsidRPr="00367F3A">
        <w:rPr>
          <w:rFonts w:ascii="Times New Roman" w:eastAsia="Times New Roman" w:hAnsi="Times New Roman" w:cs="Times New Roman"/>
          <w:sz w:val="24"/>
          <w:szCs w:val="24"/>
          <w:lang w:eastAsia="en-US"/>
        </w:rPr>
        <w:t xml:space="preserve">есня, обраб. Г. Лобачева, сл. О. Высотской; «Бабочка», муз. Э. Грига; «Смелый наездник» (из «Альбома для юношества») Р. Шумана; «Жаворонок», муз. М. Глинки; «Марш», муз. </w:t>
      </w:r>
      <w:proofErr w:type="gramStart"/>
      <w:r w:rsidRPr="00367F3A">
        <w:rPr>
          <w:rFonts w:ascii="Times New Roman" w:eastAsia="Times New Roman" w:hAnsi="Times New Roman" w:cs="Times New Roman"/>
          <w:sz w:val="24"/>
          <w:szCs w:val="24"/>
          <w:lang w:eastAsia="en-US"/>
        </w:rPr>
        <w:t>С. Прокофьева; «Новая кукла», «Болезнь куклы» (из «Детского альбома» П. Чайковского); «Пьеска» из «Альбома для юношества» Р. Шумана.</w:t>
      </w:r>
      <w:proofErr w:type="gramEnd"/>
    </w:p>
    <w:p w14:paraId="380077B7" w14:textId="77777777" w:rsidR="00367F3A" w:rsidRPr="00367F3A" w:rsidRDefault="00367F3A" w:rsidP="00367F3A">
      <w:pPr>
        <w:ind w:firstLine="709"/>
        <w:jc w:val="both"/>
        <w:rPr>
          <w:rFonts w:ascii="Times New Roman" w:eastAsia="Times New Roman" w:hAnsi="Times New Roman" w:cs="Times New Roman"/>
          <w:bCs/>
          <w:i/>
          <w:iCs/>
          <w:sz w:val="24"/>
          <w:szCs w:val="24"/>
          <w:lang w:eastAsia="en-US"/>
        </w:rPr>
      </w:pPr>
      <w:r w:rsidRPr="00367F3A">
        <w:rPr>
          <w:rFonts w:ascii="Times New Roman" w:eastAsia="Times New Roman" w:hAnsi="Times New Roman" w:cs="Times New Roman"/>
          <w:bCs/>
          <w:i/>
          <w:iCs/>
          <w:sz w:val="24"/>
          <w:szCs w:val="24"/>
          <w:lang w:eastAsia="en-US"/>
        </w:rPr>
        <w:t>Пение:</w:t>
      </w:r>
    </w:p>
    <w:p w14:paraId="04FD800D"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Упражнения на развитие слуха и голоса:</w:t>
      </w:r>
      <w:r w:rsidRPr="00367F3A">
        <w:rPr>
          <w:rFonts w:ascii="Times New Roman" w:eastAsia="Times New Roman" w:hAnsi="Times New Roman" w:cs="Times New Roman"/>
          <w:sz w:val="24"/>
          <w:szCs w:val="24"/>
          <w:lang w:eastAsia="en-US"/>
        </w:rPr>
        <w:t xml:space="preserve"> «Две тетери», муз. М. Щеглова, сл. народные; «Жук», муз. Н. Потоловского, сл. народные. «Колыбельная зайчонка», муз. В. Карасевой, сл. Н. Френкель; «Птенчики», муз. Е. Тиличеевой, сл. М. Долинова; «Путаница» — песня-шутка; муз. Е. Тиличеевой, сл. К. Чуковского. «Кукушечка»,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песня, обраб. И. Арсеева; «Паучок» и «Кисонька-мурысонька»,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песни; заклички: «Ой, кулики! Весна поет!» и «Жаворонушки, прилетите!»; «Где был, Иванушка?»,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 xml:space="preserve">ар. песня; «Гуси», рус. нар. песня, «Пастушок», муз. Н. Преображенской, сл. </w:t>
      </w:r>
      <w:proofErr w:type="gramStart"/>
      <w:r w:rsidRPr="00367F3A">
        <w:rPr>
          <w:rFonts w:ascii="Times New Roman" w:eastAsia="Times New Roman" w:hAnsi="Times New Roman" w:cs="Times New Roman"/>
          <w:sz w:val="24"/>
          <w:szCs w:val="24"/>
          <w:lang w:eastAsia="en-US"/>
        </w:rPr>
        <w:t>народные</w:t>
      </w:r>
      <w:proofErr w:type="gramEnd"/>
      <w:r w:rsidRPr="00367F3A">
        <w:rPr>
          <w:rFonts w:ascii="Times New Roman" w:eastAsia="Times New Roman" w:hAnsi="Times New Roman" w:cs="Times New Roman"/>
          <w:sz w:val="24"/>
          <w:szCs w:val="24"/>
          <w:lang w:eastAsia="en-US"/>
        </w:rPr>
        <w:t xml:space="preserve">. </w:t>
      </w:r>
    </w:p>
    <w:p w14:paraId="0C261AAA"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Песни:</w:t>
      </w:r>
      <w:r w:rsidRPr="00367F3A">
        <w:rPr>
          <w:rFonts w:ascii="Times New Roman" w:eastAsia="Times New Roman" w:hAnsi="Times New Roman" w:cs="Times New Roman"/>
          <w:sz w:val="24"/>
          <w:szCs w:val="24"/>
          <w:lang w:eastAsia="en-US"/>
        </w:rPr>
        <w:t xml:space="preserve"> «Осень», муз. Ю. Чичкова, сл. И. Мазнина; «Баю, бай», муз. М. Красина, сл. М. Чарной; «Осень», муз. И. Кишко, сл. Т. Волгиной; «Осенью»,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 xml:space="preserve">ар. мелодия, обраб. И. Кишко, сл. И. Плакиды; «Кошечка», муз. В. Витлина, сл. Н. Найденовой; «Снежинки», муз. О. Берта, обраб. Н. Метлова, сл. В. Антоновой; «Санки», муз. М. Красева, сл. О. </w:t>
      </w:r>
      <w:r w:rsidRPr="00367F3A">
        <w:rPr>
          <w:rFonts w:ascii="Times New Roman" w:eastAsia="Times New Roman" w:hAnsi="Times New Roman" w:cs="Times New Roman"/>
          <w:sz w:val="24"/>
          <w:szCs w:val="24"/>
          <w:lang w:eastAsia="en-US"/>
        </w:rPr>
        <w:lastRenderedPageBreak/>
        <w:t>Высотской; «Зима прошла», муз. Н. Метлова, сл. М. Клоковой; «Подарок маме», муз. А. Филиппенко, сл. Т. Волгиной; колядки: «Здравствуйте», «С Новым годом!»; «Воробей», муз. В. Герчик, сл. А. Чельцова; «Веснянка», укр. нар</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п</w:t>
      </w:r>
      <w:proofErr w:type="gramEnd"/>
      <w:r w:rsidRPr="00367F3A">
        <w:rPr>
          <w:rFonts w:ascii="Times New Roman" w:eastAsia="Times New Roman" w:hAnsi="Times New Roman" w:cs="Times New Roman"/>
          <w:sz w:val="24"/>
          <w:szCs w:val="24"/>
          <w:lang w:eastAsia="en-US"/>
        </w:rPr>
        <w:t>есня; «Дождик», муз. М. Красева, сл. Н. Френкель; «Зайчик», муз. М. Старокадомского, сл. М. Клоковой; «Лошадка», муз. Т. Ломовой, сл. М. Ивенсен; «Паровоз», муз. З. Компанейца, сл. О. Высотской; Песни из детских мультфильмов: «Улыбка», муз. В. Шаинского, сл. М. Пляцковского (мультфильм «Крошка Енот»); «Песенка про кузнечика», муз. В. Шаинского, сл. Н. Носова (мультфильм «Приключения Незнайки»); «Если добрый ты», муз. Б. Савельева, сл. М. Пляцковского (мультфильм «День рождения кота Леопольда»).</w:t>
      </w:r>
    </w:p>
    <w:p w14:paraId="2CD9981E" w14:textId="77777777" w:rsidR="00367F3A" w:rsidRPr="00367F3A" w:rsidRDefault="00367F3A" w:rsidP="00367F3A">
      <w:pPr>
        <w:ind w:firstLine="709"/>
        <w:jc w:val="both"/>
        <w:rPr>
          <w:rFonts w:ascii="Times New Roman" w:eastAsia="Times New Roman" w:hAnsi="Times New Roman" w:cs="Times New Roman"/>
          <w:bCs/>
          <w:i/>
          <w:iCs/>
          <w:sz w:val="24"/>
          <w:szCs w:val="24"/>
          <w:lang w:eastAsia="en-US"/>
        </w:rPr>
      </w:pPr>
      <w:r w:rsidRPr="00367F3A">
        <w:rPr>
          <w:rFonts w:ascii="Times New Roman" w:eastAsia="Times New Roman" w:hAnsi="Times New Roman" w:cs="Times New Roman"/>
          <w:bCs/>
          <w:i/>
          <w:iCs/>
          <w:sz w:val="24"/>
          <w:szCs w:val="24"/>
          <w:lang w:eastAsia="en-US"/>
        </w:rPr>
        <w:t>Музыкально-ритмические движения:</w:t>
      </w:r>
    </w:p>
    <w:p w14:paraId="32AD7EC1"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Игровые упражнения</w:t>
      </w:r>
      <w:r w:rsidRPr="00367F3A">
        <w:rPr>
          <w:rFonts w:ascii="Times New Roman" w:eastAsia="Times New Roman" w:hAnsi="Times New Roman" w:cs="Times New Roman"/>
          <w:sz w:val="24"/>
          <w:szCs w:val="24"/>
          <w:lang w:eastAsia="en-US"/>
        </w:rPr>
        <w:t>: «Пружинки» под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мелодию; ходьба под «Марш», муз. И. Беркович; «Веселые мячики» (подпрыгивание и бег), муз. М. Сатулиной; «Качание рук с лентами», польск. нар</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м</w:t>
      </w:r>
      <w:proofErr w:type="gramEnd"/>
      <w:r w:rsidRPr="00367F3A">
        <w:rPr>
          <w:rFonts w:ascii="Times New Roman" w:eastAsia="Times New Roman" w:hAnsi="Times New Roman" w:cs="Times New Roman"/>
          <w:sz w:val="24"/>
          <w:szCs w:val="24"/>
          <w:lang w:eastAsia="en-US"/>
        </w:rPr>
        <w:t>елодия, обраб. Л. Вишкарева; Прыжки под англ. нар</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м</w:t>
      </w:r>
      <w:proofErr w:type="gramEnd"/>
      <w:r w:rsidRPr="00367F3A">
        <w:rPr>
          <w:rFonts w:ascii="Times New Roman" w:eastAsia="Times New Roman" w:hAnsi="Times New Roman" w:cs="Times New Roman"/>
          <w:sz w:val="24"/>
          <w:szCs w:val="24"/>
          <w:lang w:eastAsia="en-US"/>
        </w:rPr>
        <w:t>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«Полька», муз. М. Глинки; «Всадники», муз. В. Витлина; потопаем, покружимся под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мелодии; «Петух», муз. Т. Ломовой; «Кукла», муз. М. Старокадомского; «Упражнения с цветами» под муз. «Вальса» А. Жилина; «Жуки», венг. нар</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м</w:t>
      </w:r>
      <w:proofErr w:type="gramEnd"/>
      <w:r w:rsidRPr="00367F3A">
        <w:rPr>
          <w:rFonts w:ascii="Times New Roman" w:eastAsia="Times New Roman" w:hAnsi="Times New Roman" w:cs="Times New Roman"/>
          <w:sz w:val="24"/>
          <w:szCs w:val="24"/>
          <w:lang w:eastAsia="en-US"/>
        </w:rPr>
        <w:t>елодия, обраб. Л. Вишкарева.</w:t>
      </w:r>
    </w:p>
    <w:p w14:paraId="44E4935F"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Этюды-драматизации</w:t>
      </w:r>
      <w:r w:rsidRPr="00367F3A">
        <w:rPr>
          <w:rFonts w:ascii="Times New Roman" w:eastAsia="Times New Roman" w:hAnsi="Times New Roman" w:cs="Times New Roman"/>
          <w:sz w:val="24"/>
          <w:szCs w:val="24"/>
          <w:lang w:eastAsia="en-US"/>
        </w:rPr>
        <w:t>: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«Сапожки скачут по дорожке», муз. А. Филиппенко, сл. Т. Волгиной; «Веселая прогулка», муз. П. Чайковского</w:t>
      </w:r>
    </w:p>
    <w:p w14:paraId="0FF67483"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Хороводы и пляски:</w:t>
      </w:r>
      <w:r w:rsidRPr="00367F3A">
        <w:rPr>
          <w:rFonts w:ascii="Times New Roman" w:eastAsia="Times New Roman" w:hAnsi="Times New Roman" w:cs="Times New Roman"/>
          <w:sz w:val="24"/>
          <w:szCs w:val="24"/>
          <w:lang w:eastAsia="en-US"/>
        </w:rPr>
        <w:t xml:space="preserve"> «Пляска парами», латыш</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 xml:space="preserve">ар. мелодия; «По улице мостовой», рус. нар. мелодия, обраб. Т. Ломовой; «Топ и </w:t>
      </w:r>
      <w:proofErr w:type="gramStart"/>
      <w:r w:rsidRPr="00367F3A">
        <w:rPr>
          <w:rFonts w:ascii="Times New Roman" w:eastAsia="Times New Roman" w:hAnsi="Times New Roman" w:cs="Times New Roman"/>
          <w:sz w:val="24"/>
          <w:szCs w:val="24"/>
          <w:lang w:eastAsia="en-US"/>
        </w:rPr>
        <w:t>хлоп</w:t>
      </w:r>
      <w:proofErr w:type="gramEnd"/>
      <w:r w:rsidRPr="00367F3A">
        <w:rPr>
          <w:rFonts w:ascii="Times New Roman" w:eastAsia="Times New Roman" w:hAnsi="Times New Roman" w:cs="Times New Roman"/>
          <w:sz w:val="24"/>
          <w:szCs w:val="24"/>
          <w:lang w:eastAsia="en-US"/>
        </w:rPr>
        <w:t>», муз. Т. Назарова-Метнер, сл. Е. Каргановой; «Покажи ладошки», лат</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мелодия; «Танец с ложками» под рус. нар. мелодию; новогодние хороводы по выбору музыкального руководителя; «Танец с платочками», рус. нар. мелодия; «Приглашение», укр. нар. мелодия, обраб. Г. Теплицкого; «Пляска с султанчиками», укр. нар</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м</w:t>
      </w:r>
      <w:proofErr w:type="gramEnd"/>
      <w:r w:rsidRPr="00367F3A">
        <w:rPr>
          <w:rFonts w:ascii="Times New Roman" w:eastAsia="Times New Roman" w:hAnsi="Times New Roman" w:cs="Times New Roman"/>
          <w:sz w:val="24"/>
          <w:szCs w:val="24"/>
          <w:lang w:eastAsia="en-US"/>
        </w:rPr>
        <w:t xml:space="preserve">елодия, обраб. М. Раухвергера; «Кто у нас хороший?», муз. Ан. Александрова, сл. </w:t>
      </w:r>
      <w:proofErr w:type="gramStart"/>
      <w:r w:rsidRPr="00367F3A">
        <w:rPr>
          <w:rFonts w:ascii="Times New Roman" w:eastAsia="Times New Roman" w:hAnsi="Times New Roman" w:cs="Times New Roman"/>
          <w:sz w:val="24"/>
          <w:szCs w:val="24"/>
          <w:lang w:eastAsia="en-US"/>
        </w:rPr>
        <w:t>народные</w:t>
      </w:r>
      <w:proofErr w:type="gramEnd"/>
      <w:r w:rsidRPr="00367F3A">
        <w:rPr>
          <w:rFonts w:ascii="Times New Roman" w:eastAsia="Times New Roman" w:hAnsi="Times New Roman" w:cs="Times New Roman"/>
          <w:sz w:val="24"/>
          <w:szCs w:val="24"/>
          <w:lang w:eastAsia="en-US"/>
        </w:rPr>
        <w:t>.</w:t>
      </w:r>
    </w:p>
    <w:p w14:paraId="7CE086A0"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sz w:val="24"/>
          <w:szCs w:val="24"/>
          <w:lang w:eastAsia="en-US"/>
        </w:rPr>
        <w:t xml:space="preserve">Характерные танцы: «Снежинки», муз. О. Берта, обраб. Н. Метлова; «Пляска Петрушек», муз. </w:t>
      </w:r>
      <w:proofErr w:type="gramStart"/>
      <w:r w:rsidRPr="00367F3A">
        <w:rPr>
          <w:rFonts w:ascii="Times New Roman" w:eastAsia="Times New Roman" w:hAnsi="Times New Roman" w:cs="Times New Roman"/>
          <w:sz w:val="24"/>
          <w:szCs w:val="24"/>
          <w:lang w:eastAsia="en-US"/>
        </w:rPr>
        <w:t>А. Серова из оперы «Рогнеда» (отрывок); «Танец зайчат» под «Польку» И. Штрауса; «Снежинки», муз.</w:t>
      </w:r>
      <w:proofErr w:type="gramEnd"/>
      <w:r w:rsidRPr="00367F3A">
        <w:rPr>
          <w:rFonts w:ascii="Times New Roman" w:eastAsia="Times New Roman" w:hAnsi="Times New Roman" w:cs="Times New Roman"/>
          <w:sz w:val="24"/>
          <w:szCs w:val="24"/>
          <w:lang w:eastAsia="en-US"/>
        </w:rPr>
        <w:t xml:space="preserve"> Т. Ломовой; «Бусинки» под «Галоп» И. Дунаевского; Котята-поварята», муз. Е. Тиличеевой, сл. М. Ивенсен; «Коза-дереза», сл. народные, муз. М. Магиденко.</w:t>
      </w:r>
    </w:p>
    <w:p w14:paraId="4C999B70"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bCs/>
          <w:i/>
          <w:iCs/>
          <w:sz w:val="24"/>
          <w:szCs w:val="24"/>
          <w:lang w:eastAsia="en-US"/>
        </w:rPr>
        <w:t>Музыкальные игры:</w:t>
      </w:r>
      <w:r w:rsidRPr="00367F3A">
        <w:rPr>
          <w:rFonts w:ascii="Times New Roman" w:eastAsia="Times New Roman" w:hAnsi="Times New Roman" w:cs="Times New Roman"/>
          <w:sz w:val="24"/>
          <w:szCs w:val="24"/>
          <w:lang w:eastAsia="en-US"/>
        </w:rPr>
        <w:t xml:space="preserve"> «Курочка и петушок», муз. Г. Фрида; «Жмурки», муз. Ф. Флотова; «Медведь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м</w:t>
      </w:r>
      <w:proofErr w:type="gramEnd"/>
      <w:r w:rsidRPr="00367F3A">
        <w:rPr>
          <w:rFonts w:ascii="Times New Roman" w:eastAsia="Times New Roman" w:hAnsi="Times New Roman" w:cs="Times New Roman"/>
          <w:sz w:val="24"/>
          <w:szCs w:val="24"/>
          <w:lang w:eastAsia="en-US"/>
        </w:rPr>
        <w:t>елодия; «Веселая карусель», рус. нар. мелодия, обраб. Е. Тиличеевой; «Ловишки»,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мелодия, обраб. А. Сидельникова.</w:t>
      </w:r>
    </w:p>
    <w:p w14:paraId="3BED0682"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 xml:space="preserve">Игры с пением: </w:t>
      </w:r>
      <w:r w:rsidRPr="00367F3A">
        <w:rPr>
          <w:rFonts w:ascii="Times New Roman" w:eastAsia="Times New Roman" w:hAnsi="Times New Roman" w:cs="Times New Roman"/>
          <w:sz w:val="24"/>
          <w:szCs w:val="24"/>
          <w:lang w:eastAsia="en-US"/>
        </w:rPr>
        <w:t>«</w:t>
      </w:r>
      <w:proofErr w:type="gramStart"/>
      <w:r w:rsidRPr="00367F3A">
        <w:rPr>
          <w:rFonts w:ascii="Times New Roman" w:eastAsia="Times New Roman" w:hAnsi="Times New Roman" w:cs="Times New Roman"/>
          <w:sz w:val="24"/>
          <w:szCs w:val="24"/>
          <w:lang w:eastAsia="en-US"/>
        </w:rPr>
        <w:t>Огородная-хороводная</w:t>
      </w:r>
      <w:proofErr w:type="gramEnd"/>
      <w:r w:rsidRPr="00367F3A">
        <w:rPr>
          <w:rFonts w:ascii="Times New Roman" w:eastAsia="Times New Roman" w:hAnsi="Times New Roman" w:cs="Times New Roman"/>
          <w:sz w:val="24"/>
          <w:szCs w:val="24"/>
          <w:lang w:eastAsia="en-US"/>
        </w:rPr>
        <w:t>», муз. Б. Можжевелова, сл. А. Пассовой; «Кукла», муз. Старокадомского, сл. О. Высотской; Игры с пением. «Дед Мороз и дети», муз. И. Кишко, сл. М. Ивенсен; «Заинька», муз. М. Красева, сл. Л. Некрасова; «Заинька, выходи», «Гуси, лебеди и волк», муз. Е. Тиличеевой, сл. М. Булатова; «Мы на луг ходили», муз. А. Филиппенко, сл. Н. Кукловской; «Рыбка», муз. М. Красева; «Платочек», укр. нар</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п</w:t>
      </w:r>
      <w:proofErr w:type="gramEnd"/>
      <w:r w:rsidRPr="00367F3A">
        <w:rPr>
          <w:rFonts w:ascii="Times New Roman" w:eastAsia="Times New Roman" w:hAnsi="Times New Roman" w:cs="Times New Roman"/>
          <w:sz w:val="24"/>
          <w:szCs w:val="24"/>
          <w:lang w:eastAsia="en-US"/>
        </w:rPr>
        <w:t>есня, обр. Н. Метлова; «Веселая девочка Таня», муз. А. Филиппенко, сл. Н. Кукловской и Р. Борисовой.</w:t>
      </w:r>
    </w:p>
    <w:p w14:paraId="0F1F7582"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bCs/>
          <w:i/>
          <w:iCs/>
          <w:sz w:val="24"/>
          <w:szCs w:val="24"/>
          <w:lang w:eastAsia="en-US"/>
        </w:rPr>
        <w:t>Песенное творчество</w:t>
      </w:r>
      <w:r w:rsidRPr="00367F3A">
        <w:rPr>
          <w:rFonts w:ascii="Times New Roman" w:eastAsia="Times New Roman" w:hAnsi="Times New Roman" w:cs="Times New Roman"/>
          <w:sz w:val="24"/>
          <w:szCs w:val="24"/>
          <w:lang w:eastAsia="en-US"/>
        </w:rPr>
        <w:t>: «Как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 xml:space="preserve">ар. песня. </w:t>
      </w:r>
    </w:p>
    <w:p w14:paraId="44EBAC41"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bCs/>
          <w:i/>
          <w:iCs/>
          <w:sz w:val="24"/>
          <w:szCs w:val="24"/>
          <w:lang w:eastAsia="en-US"/>
        </w:rPr>
        <w:lastRenderedPageBreak/>
        <w:t>Развитие танцевально-игрового творчества:</w:t>
      </w:r>
      <w:r w:rsidRPr="00367F3A">
        <w:rPr>
          <w:rFonts w:ascii="Times New Roman" w:eastAsia="Times New Roman" w:hAnsi="Times New Roman" w:cs="Times New Roman"/>
          <w:sz w:val="24"/>
          <w:szCs w:val="24"/>
          <w:lang w:eastAsia="en-US"/>
        </w:rPr>
        <w:t xml:space="preserve"> «Лошадка», муз. Н. Потоловского; «Зайчики», «Наседка и цыплята», «Воробей», муз. Т. Ломовой; «Ой, хмель мой, хмелек»,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 xml:space="preserve">ар. мелодия, обраб. М. Раухвергера; «Кукла», муз. М. Старокадомского; «Скачут по дорожке», муз. А. Филиппенко; придумай пляску Петрушек под музыку «Петрушка» И. Брамса; «Медвежата», муз. М. Красева, сл. Н. Френкель. </w:t>
      </w:r>
    </w:p>
    <w:p w14:paraId="203C2404" w14:textId="77777777" w:rsidR="00367F3A" w:rsidRPr="00367F3A" w:rsidRDefault="00367F3A" w:rsidP="00367F3A">
      <w:pPr>
        <w:ind w:firstLine="709"/>
        <w:jc w:val="both"/>
        <w:rPr>
          <w:rFonts w:ascii="Times New Roman" w:eastAsia="Times New Roman" w:hAnsi="Times New Roman" w:cs="Times New Roman"/>
          <w:bCs/>
          <w:i/>
          <w:iCs/>
          <w:sz w:val="24"/>
          <w:szCs w:val="24"/>
          <w:lang w:eastAsia="en-US"/>
        </w:rPr>
      </w:pPr>
      <w:r w:rsidRPr="00367F3A">
        <w:rPr>
          <w:rFonts w:ascii="Times New Roman" w:eastAsia="Times New Roman" w:hAnsi="Times New Roman" w:cs="Times New Roman"/>
          <w:bCs/>
          <w:i/>
          <w:iCs/>
          <w:sz w:val="24"/>
          <w:szCs w:val="24"/>
          <w:lang w:eastAsia="en-US"/>
        </w:rPr>
        <w:t>Музыкально-дидактические игры:</w:t>
      </w:r>
    </w:p>
    <w:p w14:paraId="3E3E5E3B"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Развитие звуковысотного слуха</w:t>
      </w:r>
      <w:r w:rsidRPr="00367F3A">
        <w:rPr>
          <w:rFonts w:ascii="Times New Roman" w:eastAsia="Times New Roman" w:hAnsi="Times New Roman" w:cs="Times New Roman"/>
          <w:sz w:val="24"/>
          <w:szCs w:val="24"/>
          <w:lang w:eastAsia="en-US"/>
        </w:rPr>
        <w:t xml:space="preserve">: «Птицы и птенчики», «Качели». </w:t>
      </w:r>
    </w:p>
    <w:p w14:paraId="79B1E0C9"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Развитие ритмического слуха</w:t>
      </w:r>
      <w:r w:rsidRPr="00367F3A">
        <w:rPr>
          <w:rFonts w:ascii="Times New Roman" w:eastAsia="Times New Roman" w:hAnsi="Times New Roman" w:cs="Times New Roman"/>
          <w:sz w:val="24"/>
          <w:szCs w:val="24"/>
          <w:lang w:eastAsia="en-US"/>
        </w:rPr>
        <w:t>: «Петушок, курочка и цыпленок», «Кто как идет?», «Веселые дудочки»; «Сыграй, как я».</w:t>
      </w:r>
    </w:p>
    <w:p w14:paraId="380979AE"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Развитие тембрового и динамического слуха</w:t>
      </w:r>
      <w:r w:rsidRPr="00367F3A">
        <w:rPr>
          <w:rFonts w:ascii="Times New Roman" w:eastAsia="Times New Roman" w:hAnsi="Times New Roman" w:cs="Times New Roman"/>
          <w:sz w:val="24"/>
          <w:szCs w:val="24"/>
          <w:lang w:eastAsia="en-US"/>
        </w:rPr>
        <w:t>: «</w:t>
      </w:r>
      <w:proofErr w:type="gramStart"/>
      <w:r w:rsidRPr="00367F3A">
        <w:rPr>
          <w:rFonts w:ascii="Times New Roman" w:eastAsia="Times New Roman" w:hAnsi="Times New Roman" w:cs="Times New Roman"/>
          <w:sz w:val="24"/>
          <w:szCs w:val="24"/>
          <w:lang w:eastAsia="en-US"/>
        </w:rPr>
        <w:t>Громко–тихо</w:t>
      </w:r>
      <w:proofErr w:type="gramEnd"/>
      <w:r w:rsidRPr="00367F3A">
        <w:rPr>
          <w:rFonts w:ascii="Times New Roman" w:eastAsia="Times New Roman" w:hAnsi="Times New Roman" w:cs="Times New Roman"/>
          <w:sz w:val="24"/>
          <w:szCs w:val="24"/>
          <w:lang w:eastAsia="en-US"/>
        </w:rPr>
        <w:t xml:space="preserve">»,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14:paraId="5E8DC906" w14:textId="77777777" w:rsidR="00367F3A" w:rsidRPr="00367F3A" w:rsidRDefault="00367F3A" w:rsidP="00367F3A">
      <w:pPr>
        <w:ind w:firstLine="709"/>
        <w:jc w:val="both"/>
        <w:rPr>
          <w:rFonts w:ascii="Times New Roman" w:eastAsia="Times New Roman" w:hAnsi="Times New Roman" w:cs="Times New Roman"/>
          <w:bCs/>
          <w:i/>
          <w:iCs/>
          <w:sz w:val="24"/>
          <w:szCs w:val="24"/>
          <w:lang w:eastAsia="en-US"/>
        </w:rPr>
      </w:pPr>
      <w:r w:rsidRPr="00367F3A">
        <w:rPr>
          <w:rFonts w:ascii="Times New Roman" w:eastAsia="Times New Roman" w:hAnsi="Times New Roman" w:cs="Times New Roman"/>
          <w:bCs/>
          <w:i/>
          <w:iCs/>
          <w:sz w:val="24"/>
          <w:szCs w:val="24"/>
          <w:lang w:eastAsia="en-US"/>
        </w:rPr>
        <w:t xml:space="preserve">Игра на детских музыкальных инструментах: </w:t>
      </w:r>
      <w:r w:rsidRPr="00367F3A">
        <w:rPr>
          <w:rFonts w:ascii="Times New Roman" w:eastAsia="Times New Roman" w:hAnsi="Times New Roman" w:cs="Times New Roman"/>
          <w:sz w:val="24"/>
          <w:szCs w:val="24"/>
          <w:lang w:eastAsia="en-US"/>
        </w:rPr>
        <w:t>«Мы идем с флажками», «Гармошка», «Небо синее», «Андрей-воробей», муз. Е. Тиличеевой, сл. М. Долинова; «Сорока-сорока»,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прибаутка, обр. Т. Попатенко; «Кап-кап-кап…», румын. нар. песня, обр. Т. Попатенко; «Лиса», рус. нар. прибаутка, обр. В. Попова; подыгрывание рус. нар. мелодий.</w:t>
      </w:r>
    </w:p>
    <w:p w14:paraId="0065C998"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p>
    <w:p w14:paraId="5BF37A99" w14:textId="41790C99" w:rsidR="00367F3A" w:rsidRPr="00536572" w:rsidRDefault="00367F3A" w:rsidP="00536572">
      <w:pPr>
        <w:pStyle w:val="a6"/>
        <w:numPr>
          <w:ilvl w:val="2"/>
          <w:numId w:val="43"/>
        </w:numPr>
        <w:ind w:left="709"/>
        <w:jc w:val="both"/>
        <w:rPr>
          <w:rFonts w:ascii="Times New Roman" w:eastAsia="Times New Roman" w:hAnsi="Times New Roman" w:cs="Times New Roman"/>
          <w:b/>
          <w:iCs/>
          <w:sz w:val="24"/>
          <w:szCs w:val="24"/>
          <w:u w:val="single"/>
          <w:lang w:eastAsia="en-US"/>
        </w:rPr>
      </w:pPr>
      <w:r w:rsidRPr="00536572">
        <w:rPr>
          <w:rFonts w:ascii="Times New Roman" w:eastAsia="Times New Roman" w:hAnsi="Times New Roman" w:cs="Times New Roman"/>
          <w:b/>
          <w:iCs/>
          <w:sz w:val="24"/>
          <w:szCs w:val="24"/>
          <w:u w:val="single"/>
          <w:lang w:eastAsia="en-US"/>
        </w:rPr>
        <w:t>От 5 лет до 6 лет</w:t>
      </w:r>
    </w:p>
    <w:p w14:paraId="26B32A22"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bCs/>
          <w:i/>
          <w:iCs/>
          <w:sz w:val="24"/>
          <w:szCs w:val="24"/>
          <w:lang w:eastAsia="en-US"/>
        </w:rPr>
        <w:t>Слушание:</w:t>
      </w:r>
      <w:r w:rsidRPr="00367F3A">
        <w:rPr>
          <w:rFonts w:ascii="Times New Roman" w:eastAsia="Times New Roman" w:hAnsi="Times New Roman" w:cs="Times New Roman"/>
          <w:sz w:val="24"/>
          <w:szCs w:val="24"/>
          <w:lang w:eastAsia="en-US"/>
        </w:rPr>
        <w:t xml:space="preserve"> «Марш»,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w:t>
      </w:r>
      <w:proofErr w:type="gramStart"/>
      <w:r w:rsidRPr="00367F3A">
        <w:rPr>
          <w:rFonts w:ascii="Times New Roman" w:eastAsia="Times New Roman" w:hAnsi="Times New Roman" w:cs="Times New Roman"/>
          <w:sz w:val="24"/>
          <w:szCs w:val="24"/>
          <w:lang w:eastAsia="en-US"/>
        </w:rPr>
        <w:t>П. Чайковского, сл. А. Плещеева; «Осенняя песня», из цикла «Времена года» П. Чайковского; «Полька»; муз.</w:t>
      </w:r>
      <w:proofErr w:type="gramEnd"/>
      <w:r w:rsidRPr="00367F3A">
        <w:rPr>
          <w:rFonts w:ascii="Times New Roman" w:eastAsia="Times New Roman" w:hAnsi="Times New Roman" w:cs="Times New Roman"/>
          <w:sz w:val="24"/>
          <w:szCs w:val="24"/>
          <w:lang w:eastAsia="en-US"/>
        </w:rPr>
        <w:t xml:space="preserve">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w:t>
      </w:r>
      <w:proofErr w:type="gramStart"/>
      <w:r w:rsidRPr="00367F3A">
        <w:rPr>
          <w:rFonts w:ascii="Times New Roman" w:eastAsia="Times New Roman" w:hAnsi="Times New Roman" w:cs="Times New Roman"/>
          <w:sz w:val="24"/>
          <w:szCs w:val="24"/>
          <w:lang w:eastAsia="en-US"/>
        </w:rPr>
        <w:t>Н. Елисеева, сл. З. Александровой; «Утренняя молитва», «В церкви» (из «Детского альбома» П. Чайковского); «Музыка», муз.</w:t>
      </w:r>
      <w:proofErr w:type="gramEnd"/>
      <w:r w:rsidRPr="00367F3A">
        <w:rPr>
          <w:rFonts w:ascii="Times New Roman" w:eastAsia="Times New Roman" w:hAnsi="Times New Roman" w:cs="Times New Roman"/>
          <w:sz w:val="24"/>
          <w:szCs w:val="24"/>
          <w:lang w:eastAsia="en-US"/>
        </w:rPr>
        <w:t xml:space="preserve"> Г. Струве; «Жаворонок», муз. М. Глинки; «Мотылек», муз. С. Майкапара; «Пляска птиц», «Колыбельная», муз. </w:t>
      </w:r>
      <w:proofErr w:type="gramStart"/>
      <w:r w:rsidRPr="00367F3A">
        <w:rPr>
          <w:rFonts w:ascii="Times New Roman" w:eastAsia="Times New Roman" w:hAnsi="Times New Roman" w:cs="Times New Roman"/>
          <w:sz w:val="24"/>
          <w:szCs w:val="24"/>
          <w:lang w:eastAsia="en-US"/>
        </w:rPr>
        <w:t>Н. Римского-Корсакова; Финал концерта для фортепиано с оркестром № 5 (фрагменты) Л. Бетховена; «Тревожная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roofErr w:type="gramEnd"/>
    </w:p>
    <w:p w14:paraId="42642774" w14:textId="77777777" w:rsidR="00367F3A" w:rsidRPr="00367F3A" w:rsidRDefault="00367F3A" w:rsidP="00367F3A">
      <w:pPr>
        <w:ind w:firstLine="709"/>
        <w:jc w:val="both"/>
        <w:rPr>
          <w:rFonts w:ascii="Times New Roman" w:eastAsia="Times New Roman" w:hAnsi="Times New Roman" w:cs="Times New Roman"/>
          <w:bCs/>
          <w:i/>
          <w:iCs/>
          <w:sz w:val="24"/>
          <w:szCs w:val="24"/>
          <w:lang w:eastAsia="en-US"/>
        </w:rPr>
      </w:pPr>
      <w:r w:rsidRPr="00367F3A">
        <w:rPr>
          <w:rFonts w:ascii="Times New Roman" w:eastAsia="Times New Roman" w:hAnsi="Times New Roman" w:cs="Times New Roman"/>
          <w:bCs/>
          <w:i/>
          <w:iCs/>
          <w:sz w:val="24"/>
          <w:szCs w:val="24"/>
          <w:lang w:eastAsia="en-US"/>
        </w:rPr>
        <w:t>Пение:</w:t>
      </w:r>
    </w:p>
    <w:p w14:paraId="174A6376"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Упражнения на развитие слуха и голоса</w:t>
      </w:r>
      <w:r w:rsidRPr="00367F3A">
        <w:rPr>
          <w:rFonts w:ascii="Times New Roman" w:eastAsia="Times New Roman" w:hAnsi="Times New Roman" w:cs="Times New Roman"/>
          <w:sz w:val="24"/>
          <w:szCs w:val="24"/>
          <w:lang w:eastAsia="en-US"/>
        </w:rPr>
        <w:t>: «Зайка», муз. В. Карасевой, сл. Н. Френкель; «Сшили кошке к празднику сапожки», детская песенка; «Ворон»,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песня, обраб. Е. Тиличеевой; «Андрей-воробей»,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песня, обр. Ю. Слонова; «Бубенчики», «Гармошка», муз. Е. Тиличеевой; «Считалочка», муз. И. Арсеева; «Снега-жемчуга», муз. М. Парцхаладзе,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 xml:space="preserve">ар. песенки и попевки. </w:t>
      </w:r>
    </w:p>
    <w:p w14:paraId="1BD662F0"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Песни:</w:t>
      </w:r>
      <w:r w:rsidRPr="00367F3A">
        <w:rPr>
          <w:rFonts w:ascii="Times New Roman" w:eastAsia="Times New Roman" w:hAnsi="Times New Roman" w:cs="Times New Roman"/>
          <w:sz w:val="24"/>
          <w:szCs w:val="24"/>
          <w:lang w:eastAsia="en-US"/>
        </w:rPr>
        <w:t xml:space="preserve"> «Журавли», муз. А. Лившица, сл. М. Познанской; «К нам гости пришли», муз. Ан. Александрова, сл. М. Ивенсен; «</w:t>
      </w:r>
      <w:proofErr w:type="gramStart"/>
      <w:r w:rsidRPr="00367F3A">
        <w:rPr>
          <w:rFonts w:ascii="Times New Roman" w:eastAsia="Times New Roman" w:hAnsi="Times New Roman" w:cs="Times New Roman"/>
          <w:sz w:val="24"/>
          <w:szCs w:val="24"/>
          <w:lang w:eastAsia="en-US"/>
        </w:rPr>
        <w:t>Огородная-хороводная</w:t>
      </w:r>
      <w:proofErr w:type="gramEnd"/>
      <w:r w:rsidRPr="00367F3A">
        <w:rPr>
          <w:rFonts w:ascii="Times New Roman" w:eastAsia="Times New Roman" w:hAnsi="Times New Roman" w:cs="Times New Roman"/>
          <w:sz w:val="24"/>
          <w:szCs w:val="24"/>
          <w:lang w:eastAsia="en-US"/>
        </w:rPr>
        <w:t>»,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Филлипенко,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14:paraId="0A9E4617" w14:textId="77777777" w:rsidR="00367F3A" w:rsidRPr="00367F3A" w:rsidRDefault="00367F3A" w:rsidP="00367F3A">
      <w:pPr>
        <w:ind w:firstLine="709"/>
        <w:jc w:val="both"/>
        <w:rPr>
          <w:rFonts w:ascii="Times New Roman" w:eastAsia="Times New Roman" w:hAnsi="Times New Roman" w:cs="Times New Roman"/>
          <w:bCs/>
          <w:i/>
          <w:iCs/>
          <w:sz w:val="24"/>
          <w:szCs w:val="24"/>
          <w:lang w:eastAsia="en-US"/>
        </w:rPr>
      </w:pPr>
      <w:r w:rsidRPr="00367F3A">
        <w:rPr>
          <w:rFonts w:ascii="Times New Roman" w:eastAsia="Times New Roman" w:hAnsi="Times New Roman" w:cs="Times New Roman"/>
          <w:bCs/>
          <w:i/>
          <w:iCs/>
          <w:sz w:val="24"/>
          <w:szCs w:val="24"/>
          <w:lang w:eastAsia="en-US"/>
        </w:rPr>
        <w:t>Песенное творчество:</w:t>
      </w:r>
    </w:p>
    <w:p w14:paraId="74F39CF8"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lastRenderedPageBreak/>
        <w:t>Произведения:</w:t>
      </w:r>
      <w:r w:rsidRPr="00367F3A">
        <w:rPr>
          <w:rFonts w:ascii="Times New Roman" w:eastAsia="Times New Roman" w:hAnsi="Times New Roman" w:cs="Times New Roman"/>
          <w:sz w:val="24"/>
          <w:szCs w:val="24"/>
          <w:lang w:eastAsia="en-US"/>
        </w:rPr>
        <w:t xml:space="preserve"> «Колыбельная»,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песня; «Марш», муз. М. Красева; «Дили-дили! Бом! Бом!», укр. нар</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п</w:t>
      </w:r>
      <w:proofErr w:type="gramEnd"/>
      <w:r w:rsidRPr="00367F3A">
        <w:rPr>
          <w:rFonts w:ascii="Times New Roman" w:eastAsia="Times New Roman" w:hAnsi="Times New Roman" w:cs="Times New Roman"/>
          <w:sz w:val="24"/>
          <w:szCs w:val="24"/>
          <w:lang w:eastAsia="en-US"/>
        </w:rPr>
        <w:t>есня, сл. Е. Макшанцевой; Потешки, дразнилки, считалки и другие рус. нар. попевки.</w:t>
      </w:r>
    </w:p>
    <w:p w14:paraId="40D9D446" w14:textId="77777777" w:rsidR="00367F3A" w:rsidRPr="00367F3A" w:rsidRDefault="00367F3A" w:rsidP="00367F3A">
      <w:pPr>
        <w:ind w:firstLine="709"/>
        <w:jc w:val="both"/>
        <w:rPr>
          <w:rFonts w:ascii="Times New Roman" w:eastAsia="Times New Roman" w:hAnsi="Times New Roman" w:cs="Times New Roman"/>
          <w:bCs/>
          <w:i/>
          <w:iCs/>
          <w:sz w:val="24"/>
          <w:szCs w:val="24"/>
          <w:lang w:eastAsia="en-US"/>
        </w:rPr>
      </w:pPr>
      <w:r w:rsidRPr="00367F3A">
        <w:rPr>
          <w:rFonts w:ascii="Times New Roman" w:eastAsia="Times New Roman" w:hAnsi="Times New Roman" w:cs="Times New Roman"/>
          <w:bCs/>
          <w:i/>
          <w:iCs/>
          <w:sz w:val="24"/>
          <w:szCs w:val="24"/>
          <w:lang w:eastAsia="en-US"/>
        </w:rPr>
        <w:t>Музыкально-ритмические движения:</w:t>
      </w:r>
    </w:p>
    <w:p w14:paraId="7FB156C5"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Упражнения:</w:t>
      </w:r>
      <w:r w:rsidRPr="00367F3A">
        <w:rPr>
          <w:rFonts w:ascii="Times New Roman" w:eastAsia="Times New Roman" w:hAnsi="Times New Roman" w:cs="Times New Roman"/>
          <w:sz w:val="24"/>
          <w:szCs w:val="24"/>
          <w:lang w:eastAsia="en-US"/>
        </w:rPr>
        <w:t xml:space="preserve">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мелодию «Из-под дуба, из-под вяза»); «Росинки», муз. С. Майкапара; «Канава»,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мелодия, обр. Р. Рустамова.</w:t>
      </w:r>
    </w:p>
    <w:p w14:paraId="515ABF7F"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Упражнения с предметам</w:t>
      </w:r>
      <w:r w:rsidRPr="00367F3A">
        <w:rPr>
          <w:rFonts w:ascii="Times New Roman" w:eastAsia="Times New Roman" w:hAnsi="Times New Roman" w:cs="Times New Roman"/>
          <w:sz w:val="24"/>
          <w:szCs w:val="24"/>
          <w:lang w:eastAsia="en-US"/>
        </w:rPr>
        <w:t>и: «Вальс», муз. А. Дворжака; «Упражнения с ленточками», укр. нар</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м</w:t>
      </w:r>
      <w:proofErr w:type="gramEnd"/>
      <w:r w:rsidRPr="00367F3A">
        <w:rPr>
          <w:rFonts w:ascii="Times New Roman" w:eastAsia="Times New Roman" w:hAnsi="Times New Roman" w:cs="Times New Roman"/>
          <w:sz w:val="24"/>
          <w:szCs w:val="24"/>
          <w:lang w:eastAsia="en-US"/>
        </w:rPr>
        <w:t xml:space="preserve">елодия, обраб. Р. Рустамова; «Гавот», муз. Ф. Госсека; «Передача платочка», муз. Т. Ломовой; «Упражнения с мячами», муз. Т. Ломовой; «Вальс», муз. Ф. Бургмюллера. Этюды. «Ау!» </w:t>
      </w:r>
      <w:proofErr w:type="gramStart"/>
      <w:r w:rsidRPr="00367F3A">
        <w:rPr>
          <w:rFonts w:ascii="Times New Roman" w:eastAsia="Times New Roman" w:hAnsi="Times New Roman" w:cs="Times New Roman"/>
          <w:sz w:val="24"/>
          <w:szCs w:val="24"/>
          <w:lang w:eastAsia="en-US"/>
        </w:rPr>
        <w:t>(«Игра в лесу», муз.</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Т. Ломовой).</w:t>
      </w:r>
      <w:proofErr w:type="gramEnd"/>
    </w:p>
    <w:p w14:paraId="217155C3"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Этюды:</w:t>
      </w:r>
      <w:r w:rsidRPr="00367F3A">
        <w:rPr>
          <w:rFonts w:ascii="Times New Roman" w:eastAsia="Times New Roman" w:hAnsi="Times New Roman" w:cs="Times New Roman"/>
          <w:sz w:val="24"/>
          <w:szCs w:val="24"/>
          <w:lang w:eastAsia="en-US"/>
        </w:rPr>
        <w:t xml:space="preserve"> «Тихий танец» (тема из вариаций), муз. В. Моцарта; «Полька», нем. нар</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т</w:t>
      </w:r>
      <w:proofErr w:type="gramEnd"/>
      <w:r w:rsidRPr="00367F3A">
        <w:rPr>
          <w:rFonts w:ascii="Times New Roman" w:eastAsia="Times New Roman" w:hAnsi="Times New Roman" w:cs="Times New Roman"/>
          <w:sz w:val="24"/>
          <w:szCs w:val="24"/>
          <w:lang w:eastAsia="en-US"/>
        </w:rPr>
        <w:t>анец.</w:t>
      </w:r>
    </w:p>
    <w:p w14:paraId="13F3DF87"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Танцы и пляски</w:t>
      </w:r>
      <w:r w:rsidRPr="00367F3A">
        <w:rPr>
          <w:rFonts w:ascii="Times New Roman" w:eastAsia="Times New Roman" w:hAnsi="Times New Roman" w:cs="Times New Roman"/>
          <w:sz w:val="24"/>
          <w:szCs w:val="24"/>
          <w:lang w:eastAsia="en-US"/>
        </w:rPr>
        <w:t>: «Дружные пары», муз. И. Штрауса («Полька»); «Парный танец», муз. Ан. Александрова («Полька»); «Приглашение»,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мелодия «Лен», обраб. М. Раухвергера; «Задорный танец», муз. В. Золотарева; «Зеркало», «Ой, хмель мой, хмелек»,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мелодии; «Круговая пляска», рус. нар. мелодия, обр. С. Разоренова; Пляска мальчиков «Чеботуха», рус. нар. мелодия.</w:t>
      </w:r>
    </w:p>
    <w:p w14:paraId="0DD2EEAD"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Характерные танцы:</w:t>
      </w:r>
      <w:r w:rsidRPr="00367F3A">
        <w:rPr>
          <w:rFonts w:ascii="Times New Roman" w:eastAsia="Times New Roman" w:hAnsi="Times New Roman" w:cs="Times New Roman"/>
          <w:sz w:val="24"/>
          <w:szCs w:val="24"/>
          <w:lang w:eastAsia="en-US"/>
        </w:rPr>
        <w:t xml:space="preserve"> «Матрешки», муз. Б. Мокроусова; «Чеботуха»,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мелодия, обраб. В. Золотарева; «Танец бусинок», муз. Т. Ломовой; «Пляска Петрушек», хорват</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мелодия; «Хлопушки», муз. Н. Кизельваттер; «Танец Снегурочки и снежинок», муз. Р. Глиэра; «Танец гномов», муз. Ф. Черчеля.</w:t>
      </w:r>
    </w:p>
    <w:p w14:paraId="701B11E6"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 xml:space="preserve"> Хороводы</w:t>
      </w:r>
      <w:r w:rsidRPr="00367F3A">
        <w:rPr>
          <w:rFonts w:ascii="Times New Roman" w:eastAsia="Times New Roman" w:hAnsi="Times New Roman" w:cs="Times New Roman"/>
          <w:sz w:val="24"/>
          <w:szCs w:val="24"/>
          <w:lang w:eastAsia="en-US"/>
        </w:rPr>
        <w:t>: «К нам гости пришли», муз. Ан. Александрова, сл. М. Ивенсен; «Урожайная», муз. А. Филиппенко, сл. О. Волгиной; «Новогодняя хороводная», муз. С. Шайдар; «Новогодний хоровод», муз. Т. Попатенко; «К нам приходит Новый год», муз. В. Герчик, сл. З. Петровой; «Пошла млада за водой»,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песня, обраб. В. Агафонникова.</w:t>
      </w:r>
    </w:p>
    <w:p w14:paraId="598AA774"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bCs/>
          <w:i/>
          <w:iCs/>
          <w:sz w:val="24"/>
          <w:szCs w:val="24"/>
          <w:lang w:eastAsia="en-US"/>
        </w:rPr>
        <w:t xml:space="preserve">Музыкальные игры: </w:t>
      </w:r>
      <w:r w:rsidRPr="00367F3A">
        <w:rPr>
          <w:rFonts w:ascii="Times New Roman" w:eastAsia="Times New Roman" w:hAnsi="Times New Roman" w:cs="Times New Roman"/>
          <w:i/>
          <w:sz w:val="24"/>
          <w:szCs w:val="24"/>
          <w:lang w:eastAsia="en-US"/>
        </w:rPr>
        <w:t>Игры.</w:t>
      </w:r>
      <w:r w:rsidRPr="00367F3A">
        <w:rPr>
          <w:rFonts w:ascii="Times New Roman" w:eastAsia="Times New Roman" w:hAnsi="Times New Roman" w:cs="Times New Roman"/>
          <w:sz w:val="24"/>
          <w:szCs w:val="24"/>
          <w:lang w:eastAsia="en-US"/>
        </w:rPr>
        <w:t xml:space="preserve"> «Ловишка», муз. Й. Гайдна; «Не выпустим», муз. Т. Ломовой; «Будь ловким!», муз. Н. Ладухина; «Игра с бубном», муз. М. Красева; «Ищи игрушку», «Будь ловкий»,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мелодия, обраб. В. Агафонникова; «Летчики на аэродроме», муз. М. Раухвергера; «Найди себе пару», латв. нар</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м</w:t>
      </w:r>
      <w:proofErr w:type="gramEnd"/>
      <w:r w:rsidRPr="00367F3A">
        <w:rPr>
          <w:rFonts w:ascii="Times New Roman" w:eastAsia="Times New Roman" w:hAnsi="Times New Roman" w:cs="Times New Roman"/>
          <w:sz w:val="24"/>
          <w:szCs w:val="24"/>
          <w:lang w:eastAsia="en-US"/>
        </w:rPr>
        <w:t>елодия, обраб. Т. Попатенко; «Береги обруч», муз. В. Витлина; «Найди игрушку», латв. нар</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п</w:t>
      </w:r>
      <w:proofErr w:type="gramEnd"/>
      <w:r w:rsidRPr="00367F3A">
        <w:rPr>
          <w:rFonts w:ascii="Times New Roman" w:eastAsia="Times New Roman" w:hAnsi="Times New Roman" w:cs="Times New Roman"/>
          <w:sz w:val="24"/>
          <w:szCs w:val="24"/>
          <w:lang w:eastAsia="en-US"/>
        </w:rPr>
        <w:t>есня, обр. Г. Фрида.</w:t>
      </w:r>
    </w:p>
    <w:p w14:paraId="3746F392"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Игры с пением:</w:t>
      </w:r>
      <w:r w:rsidRPr="00367F3A">
        <w:rPr>
          <w:rFonts w:ascii="Times New Roman" w:eastAsia="Times New Roman" w:hAnsi="Times New Roman" w:cs="Times New Roman"/>
          <w:sz w:val="24"/>
          <w:szCs w:val="24"/>
          <w:lang w:eastAsia="en-US"/>
        </w:rPr>
        <w:t xml:space="preserve"> «Колпачок», «Ой, заинька по сенечкам», «Ворон»,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песни; «Заинька», рус. нар. песня, обраб. Н. Римского-Корсакова; «Как на тоненький ледок»,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 xml:space="preserve">ар. песня, обраб. А. Рубца; «Ежик», муз. А. Аверина; «Хоровод в лесу», муз. М. </w:t>
      </w:r>
      <w:proofErr w:type="gramStart"/>
      <w:r w:rsidRPr="00367F3A">
        <w:rPr>
          <w:rFonts w:ascii="Times New Roman" w:eastAsia="Times New Roman" w:hAnsi="Times New Roman" w:cs="Times New Roman"/>
          <w:sz w:val="24"/>
          <w:szCs w:val="24"/>
          <w:lang w:eastAsia="en-US"/>
        </w:rPr>
        <w:t>Иорданского</w:t>
      </w:r>
      <w:proofErr w:type="gramEnd"/>
      <w:r w:rsidRPr="00367F3A">
        <w:rPr>
          <w:rFonts w:ascii="Times New Roman" w:eastAsia="Times New Roman" w:hAnsi="Times New Roman" w:cs="Times New Roman"/>
          <w:sz w:val="24"/>
          <w:szCs w:val="24"/>
          <w:lang w:eastAsia="en-US"/>
        </w:rPr>
        <w:t>; «Ежик и мышки», муз. М. Красева, сл. М. Клоковой; «Цветы», муз. Н. Бахутовой, слова народные.</w:t>
      </w:r>
    </w:p>
    <w:p w14:paraId="37FAE721" w14:textId="77777777" w:rsidR="00367F3A" w:rsidRPr="00367F3A" w:rsidRDefault="00367F3A" w:rsidP="00367F3A">
      <w:pPr>
        <w:ind w:firstLine="709"/>
        <w:jc w:val="both"/>
        <w:rPr>
          <w:rFonts w:ascii="Times New Roman" w:eastAsia="Times New Roman" w:hAnsi="Times New Roman" w:cs="Times New Roman"/>
          <w:bCs/>
          <w:i/>
          <w:iCs/>
          <w:sz w:val="24"/>
          <w:szCs w:val="24"/>
          <w:lang w:eastAsia="en-US"/>
        </w:rPr>
      </w:pPr>
      <w:r w:rsidRPr="00367F3A">
        <w:rPr>
          <w:rFonts w:ascii="Times New Roman" w:eastAsia="Times New Roman" w:hAnsi="Times New Roman" w:cs="Times New Roman"/>
          <w:bCs/>
          <w:i/>
          <w:iCs/>
          <w:sz w:val="24"/>
          <w:szCs w:val="24"/>
          <w:lang w:eastAsia="en-US"/>
        </w:rPr>
        <w:t>Музыкально-дидактические игры:</w:t>
      </w:r>
    </w:p>
    <w:p w14:paraId="2F81B495"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Развитие звуковысотного слуха:</w:t>
      </w:r>
      <w:r w:rsidRPr="00367F3A">
        <w:rPr>
          <w:rFonts w:ascii="Times New Roman" w:eastAsia="Times New Roman" w:hAnsi="Times New Roman" w:cs="Times New Roman"/>
          <w:sz w:val="24"/>
          <w:szCs w:val="24"/>
          <w:lang w:eastAsia="en-US"/>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14:paraId="1DF97892"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 xml:space="preserve"> Развитие тембрового слуха:</w:t>
      </w:r>
      <w:r w:rsidRPr="00367F3A">
        <w:rPr>
          <w:rFonts w:ascii="Times New Roman" w:eastAsia="Times New Roman" w:hAnsi="Times New Roman" w:cs="Times New Roman"/>
          <w:sz w:val="24"/>
          <w:szCs w:val="24"/>
          <w:lang w:eastAsia="en-US"/>
        </w:rPr>
        <w:t xml:space="preserve"> «На чем играю?», «Музыкальные загадки», «Музыкальный домик». </w:t>
      </w:r>
    </w:p>
    <w:p w14:paraId="0693349C"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Развитие диатонического слуха</w:t>
      </w:r>
      <w:r w:rsidRPr="00367F3A">
        <w:rPr>
          <w:rFonts w:ascii="Times New Roman" w:eastAsia="Times New Roman" w:hAnsi="Times New Roman" w:cs="Times New Roman"/>
          <w:sz w:val="24"/>
          <w:szCs w:val="24"/>
          <w:lang w:eastAsia="en-US"/>
        </w:rPr>
        <w:t>: «Громко, тихо запоем», «Звенящие колокольчики».</w:t>
      </w:r>
    </w:p>
    <w:p w14:paraId="585607A8"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i/>
          <w:sz w:val="24"/>
          <w:szCs w:val="24"/>
          <w:lang w:eastAsia="en-US"/>
        </w:rPr>
        <w:t xml:space="preserve"> Развитие восприятия музыки и музыкальной памяти</w:t>
      </w:r>
      <w:r w:rsidRPr="00367F3A">
        <w:rPr>
          <w:rFonts w:ascii="Times New Roman" w:eastAsia="Times New Roman" w:hAnsi="Times New Roman" w:cs="Times New Roman"/>
          <w:sz w:val="24"/>
          <w:szCs w:val="24"/>
          <w:lang w:eastAsia="en-US"/>
        </w:rPr>
        <w:t xml:space="preserve">: «Будь внимательным», «Буратино», «Музыкальный магазин», «Времена года», «Наши песни». </w:t>
      </w:r>
    </w:p>
    <w:p w14:paraId="7770A0B4" w14:textId="77777777" w:rsidR="00367F3A" w:rsidRPr="00367F3A" w:rsidRDefault="00367F3A" w:rsidP="00367F3A">
      <w:pPr>
        <w:ind w:firstLine="709"/>
        <w:jc w:val="both"/>
        <w:rPr>
          <w:rFonts w:ascii="Times New Roman" w:eastAsia="Times New Roman" w:hAnsi="Times New Roman" w:cs="Times New Roman"/>
          <w:b/>
          <w:sz w:val="24"/>
          <w:szCs w:val="24"/>
          <w:lang w:eastAsia="en-US"/>
        </w:rPr>
      </w:pPr>
      <w:r w:rsidRPr="00367F3A">
        <w:rPr>
          <w:rFonts w:ascii="Times New Roman" w:eastAsia="Times New Roman" w:hAnsi="Times New Roman" w:cs="Times New Roman"/>
          <w:bCs/>
          <w:i/>
          <w:iCs/>
          <w:sz w:val="24"/>
          <w:szCs w:val="24"/>
          <w:lang w:eastAsia="en-US"/>
        </w:rPr>
        <w:t>Инсценировки и музыкальные спектакли:</w:t>
      </w:r>
      <w:r w:rsidRPr="00367F3A">
        <w:rPr>
          <w:rFonts w:ascii="Times New Roman" w:eastAsia="Times New Roman" w:hAnsi="Times New Roman" w:cs="Times New Roman"/>
          <w:sz w:val="24"/>
          <w:szCs w:val="24"/>
          <w:lang w:eastAsia="en-US"/>
        </w:rPr>
        <w:t xml:space="preserve"> «К нам гости пришли», муз. Ан. Александрова; «Как у наших у ворот»,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мелодия, обраб. В. Агафонникова; «Где был, Иванушка?»,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мелодия, обраб. М. Иорданского; «Моя любимая кукла», автор Т. Коренева; «Полянка» (музыкальная играсказка), муз</w:t>
      </w:r>
      <w:proofErr w:type="gramStart"/>
      <w:r w:rsidRPr="00367F3A">
        <w:rPr>
          <w:rFonts w:ascii="Times New Roman" w:eastAsia="Times New Roman" w:hAnsi="Times New Roman" w:cs="Times New Roman"/>
          <w:sz w:val="24"/>
          <w:szCs w:val="24"/>
          <w:lang w:eastAsia="en-US"/>
        </w:rPr>
        <w:t>.Т</w:t>
      </w:r>
      <w:proofErr w:type="gramEnd"/>
      <w:r w:rsidRPr="00367F3A">
        <w:rPr>
          <w:rFonts w:ascii="Times New Roman" w:eastAsia="Times New Roman" w:hAnsi="Times New Roman" w:cs="Times New Roman"/>
          <w:sz w:val="24"/>
          <w:szCs w:val="24"/>
          <w:lang w:eastAsia="en-US"/>
        </w:rPr>
        <w:t xml:space="preserve">. Вилькорейской. </w:t>
      </w:r>
    </w:p>
    <w:p w14:paraId="36D21014"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bCs/>
          <w:i/>
          <w:iCs/>
          <w:sz w:val="24"/>
          <w:szCs w:val="24"/>
          <w:lang w:eastAsia="en-US"/>
        </w:rPr>
        <w:lastRenderedPageBreak/>
        <w:t>Развитие танцевально-игрового творчества</w:t>
      </w:r>
      <w:r w:rsidRPr="00367F3A">
        <w:rPr>
          <w:rFonts w:ascii="Times New Roman" w:eastAsia="Times New Roman" w:hAnsi="Times New Roman" w:cs="Times New Roman"/>
          <w:sz w:val="24"/>
          <w:szCs w:val="24"/>
          <w:lang w:eastAsia="en-US"/>
        </w:rPr>
        <w:t>: «Котик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мелодия, обраб. Р. Рустамова; «А я по лугу»,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мелодия, обраб. Т. Смирновой.</w:t>
      </w:r>
    </w:p>
    <w:p w14:paraId="33BF9E51" w14:textId="77777777" w:rsidR="00367F3A" w:rsidRPr="00367F3A" w:rsidRDefault="00367F3A" w:rsidP="00367F3A">
      <w:pPr>
        <w:ind w:firstLine="709"/>
        <w:jc w:val="both"/>
        <w:rPr>
          <w:rFonts w:ascii="Times New Roman" w:eastAsia="Times New Roman" w:hAnsi="Times New Roman" w:cs="Times New Roman"/>
          <w:sz w:val="24"/>
          <w:szCs w:val="24"/>
          <w:lang w:eastAsia="en-US"/>
        </w:rPr>
      </w:pPr>
      <w:r w:rsidRPr="00367F3A">
        <w:rPr>
          <w:rFonts w:ascii="Times New Roman" w:eastAsia="Times New Roman" w:hAnsi="Times New Roman" w:cs="Times New Roman"/>
          <w:bCs/>
          <w:i/>
          <w:iCs/>
          <w:sz w:val="24"/>
          <w:szCs w:val="24"/>
          <w:lang w:eastAsia="en-US"/>
        </w:rPr>
        <w:t>Игра на детских музыкальных инструментах:</w:t>
      </w:r>
      <w:r w:rsidRPr="00367F3A">
        <w:rPr>
          <w:rFonts w:ascii="Times New Roman" w:eastAsia="Times New Roman" w:hAnsi="Times New Roman" w:cs="Times New Roman"/>
          <w:sz w:val="24"/>
          <w:szCs w:val="24"/>
          <w:lang w:eastAsia="en-US"/>
        </w:rPr>
        <w:t xml:space="preserve"> «Небо синее», «Смелый пилот», муз. Е. Тиличеевой, сл. М. Долинова; «Дон-дон»,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песня, обраб. Р. Рустамова; «Гори, гори ясно!»,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мелодия; «Пастушок», чеш. нар. мелодия, обраб. И. Берковича; «Петушок»,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песня, обраб. М. Красева; «Часики», муз. С. Вольфензона; «Жил у нашей бабушки черный баран», рус</w:t>
      </w:r>
      <w:proofErr w:type="gramStart"/>
      <w:r w:rsidRPr="00367F3A">
        <w:rPr>
          <w:rFonts w:ascii="Times New Roman" w:eastAsia="Times New Roman" w:hAnsi="Times New Roman" w:cs="Times New Roman"/>
          <w:sz w:val="24"/>
          <w:szCs w:val="24"/>
          <w:lang w:eastAsia="en-US"/>
        </w:rPr>
        <w:t>.</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н</w:t>
      </w:r>
      <w:proofErr w:type="gramEnd"/>
      <w:r w:rsidRPr="00367F3A">
        <w:rPr>
          <w:rFonts w:ascii="Times New Roman" w:eastAsia="Times New Roman" w:hAnsi="Times New Roman" w:cs="Times New Roman"/>
          <w:sz w:val="24"/>
          <w:szCs w:val="24"/>
          <w:lang w:eastAsia="en-US"/>
        </w:rPr>
        <w:t>ар. шуточная песня, обраб. В. Агафонникова.</w:t>
      </w:r>
    </w:p>
    <w:p w14:paraId="5929551A" w14:textId="77777777" w:rsidR="00367F3A" w:rsidRPr="00367F3A" w:rsidRDefault="00367F3A" w:rsidP="00367F3A">
      <w:pPr>
        <w:ind w:firstLine="709"/>
        <w:jc w:val="both"/>
        <w:rPr>
          <w:rFonts w:ascii="Times New Roman" w:eastAsia="Times New Roman" w:hAnsi="Times New Roman" w:cs="Times New Roman"/>
          <w:b/>
          <w:sz w:val="24"/>
          <w:szCs w:val="24"/>
          <w:lang w:eastAsia="en-US"/>
        </w:rPr>
      </w:pPr>
    </w:p>
    <w:p w14:paraId="5D9DFF5A" w14:textId="5C987C82" w:rsidR="00367F3A" w:rsidRPr="00536572" w:rsidRDefault="00367F3A" w:rsidP="00536572">
      <w:pPr>
        <w:pStyle w:val="a6"/>
        <w:numPr>
          <w:ilvl w:val="1"/>
          <w:numId w:val="43"/>
        </w:numPr>
        <w:ind w:left="567" w:hanging="578"/>
        <w:rPr>
          <w:rFonts w:ascii="Times New Roman" w:eastAsia="Times New Roman" w:hAnsi="Times New Roman" w:cs="Times New Roman"/>
          <w:b/>
          <w:sz w:val="24"/>
          <w:szCs w:val="24"/>
        </w:rPr>
      </w:pPr>
      <w:r w:rsidRPr="00536572">
        <w:rPr>
          <w:rFonts w:ascii="Times New Roman" w:eastAsia="Times New Roman" w:hAnsi="Times New Roman" w:cs="Times New Roman"/>
          <w:b/>
          <w:sz w:val="24"/>
          <w:szCs w:val="24"/>
        </w:rPr>
        <w:t>Примерный перечень произведений изобразительного искусства</w:t>
      </w:r>
    </w:p>
    <w:p w14:paraId="1159FF88" w14:textId="77777777" w:rsidR="00367F3A" w:rsidRPr="00367F3A" w:rsidRDefault="00367F3A" w:rsidP="00367F3A">
      <w:pPr>
        <w:ind w:firstLine="709"/>
        <w:jc w:val="center"/>
        <w:rPr>
          <w:rFonts w:ascii="Times New Roman" w:eastAsia="Times New Roman" w:hAnsi="Times New Roman" w:cs="Times New Roman"/>
          <w:b/>
          <w:sz w:val="24"/>
          <w:szCs w:val="24"/>
        </w:rPr>
      </w:pPr>
    </w:p>
    <w:p w14:paraId="44ACC418" w14:textId="2271C67D" w:rsidR="00367F3A" w:rsidRPr="00536572" w:rsidRDefault="00536572" w:rsidP="00536572">
      <w:pPr>
        <w:pStyle w:val="a6"/>
        <w:numPr>
          <w:ilvl w:val="2"/>
          <w:numId w:val="43"/>
        </w:numPr>
        <w:ind w:left="709"/>
        <w:jc w:val="both"/>
        <w:rPr>
          <w:rFonts w:ascii="Times New Roman" w:eastAsia="Times New Roman" w:hAnsi="Times New Roman" w:cs="Times New Roman"/>
          <w:b/>
          <w:iCs/>
          <w:sz w:val="24"/>
          <w:szCs w:val="24"/>
          <w:u w:val="single"/>
          <w:lang w:eastAsia="en-US"/>
        </w:rPr>
      </w:pPr>
      <w:r>
        <w:rPr>
          <w:rFonts w:ascii="Times New Roman" w:eastAsia="Times New Roman" w:hAnsi="Times New Roman" w:cs="Times New Roman"/>
          <w:b/>
          <w:iCs/>
          <w:sz w:val="24"/>
          <w:szCs w:val="24"/>
          <w:u w:val="single"/>
          <w:lang w:eastAsia="en-US"/>
        </w:rPr>
        <w:t>О</w:t>
      </w:r>
      <w:r w:rsidR="00367F3A" w:rsidRPr="00536572">
        <w:rPr>
          <w:rFonts w:ascii="Times New Roman" w:eastAsia="Times New Roman" w:hAnsi="Times New Roman" w:cs="Times New Roman"/>
          <w:b/>
          <w:iCs/>
          <w:sz w:val="24"/>
          <w:szCs w:val="24"/>
          <w:u w:val="single"/>
          <w:lang w:eastAsia="en-US"/>
        </w:rPr>
        <w:t>т 3 до 4 лет</w:t>
      </w:r>
    </w:p>
    <w:p w14:paraId="32EBB5B2" w14:textId="77777777" w:rsidR="00367F3A" w:rsidRPr="00367F3A" w:rsidRDefault="00367F3A" w:rsidP="00367F3A">
      <w:pPr>
        <w:ind w:firstLine="709"/>
        <w:jc w:val="both"/>
        <w:rPr>
          <w:rFonts w:ascii="Times New Roman" w:eastAsia="Times New Roman" w:hAnsi="Times New Roman" w:cs="Times New Roman"/>
          <w:bCs/>
          <w:i/>
          <w:iCs/>
          <w:sz w:val="24"/>
          <w:szCs w:val="24"/>
          <w:lang w:eastAsia="en-US"/>
        </w:rPr>
      </w:pPr>
      <w:r w:rsidRPr="00367F3A">
        <w:rPr>
          <w:rFonts w:ascii="Times New Roman" w:eastAsia="Times New Roman" w:hAnsi="Times New Roman" w:cs="Times New Roman"/>
          <w:bCs/>
          <w:i/>
          <w:iCs/>
          <w:sz w:val="24"/>
          <w:szCs w:val="24"/>
          <w:lang w:eastAsia="en-US"/>
        </w:rPr>
        <w:t xml:space="preserve">Иллюстрации, репродукции картин: </w:t>
      </w:r>
      <w:r w:rsidRPr="00367F3A">
        <w:rPr>
          <w:rFonts w:ascii="Times New Roman" w:eastAsia="Times New Roman" w:hAnsi="Times New Roman" w:cs="Times New Roman"/>
          <w:sz w:val="24"/>
          <w:szCs w:val="24"/>
          <w:lang w:eastAsia="en-US"/>
        </w:rPr>
        <w:t xml:space="preserve">П.Кончаловский «Клубника», «Персики», «Сирень в корзине»; </w:t>
      </w:r>
      <w:r w:rsidRPr="00367F3A">
        <w:rPr>
          <w:rFonts w:ascii="Times New Roman" w:eastAsia="Times New Roman" w:hAnsi="Times New Roman" w:cs="Times New Roman"/>
          <w:color w:val="000000"/>
          <w:sz w:val="24"/>
          <w:szCs w:val="24"/>
          <w:shd w:val="clear" w:color="auto" w:fill="FFFFFF"/>
          <w:lang w:eastAsia="en-US"/>
        </w:rPr>
        <w:t>Н.С. Петров-Водкин «Яблоки на красном фоне»; М.И.Климентов «Курица с цыплятами»;</w:t>
      </w:r>
      <w:r w:rsidRPr="00367F3A">
        <w:rPr>
          <w:rFonts w:ascii="Times New Roman" w:eastAsia="Times New Roman" w:hAnsi="Times New Roman" w:cs="Times New Roman"/>
          <w:sz w:val="24"/>
          <w:szCs w:val="24"/>
          <w:lang w:eastAsia="en-US"/>
        </w:rPr>
        <w:t xml:space="preserve"> Н.Н.Жуков «Ёлка»</w:t>
      </w:r>
    </w:p>
    <w:p w14:paraId="17A63380" w14:textId="24E8C1E5" w:rsidR="00367F3A" w:rsidRPr="00536572" w:rsidRDefault="00536572" w:rsidP="00536572">
      <w:pPr>
        <w:pStyle w:val="a6"/>
        <w:numPr>
          <w:ilvl w:val="2"/>
          <w:numId w:val="43"/>
        </w:numPr>
        <w:ind w:left="709"/>
        <w:jc w:val="both"/>
        <w:rPr>
          <w:rFonts w:ascii="Times New Roman" w:eastAsia="Times New Roman" w:hAnsi="Times New Roman" w:cs="Times New Roman"/>
          <w:b/>
          <w:iCs/>
          <w:sz w:val="24"/>
          <w:szCs w:val="24"/>
          <w:u w:val="single"/>
          <w:lang w:eastAsia="en-US"/>
        </w:rPr>
      </w:pPr>
      <w:r>
        <w:rPr>
          <w:rFonts w:ascii="Times New Roman" w:eastAsia="Times New Roman" w:hAnsi="Times New Roman" w:cs="Times New Roman"/>
          <w:b/>
          <w:iCs/>
          <w:sz w:val="24"/>
          <w:szCs w:val="24"/>
          <w:u w:val="single"/>
          <w:lang w:eastAsia="en-US"/>
        </w:rPr>
        <w:t>О</w:t>
      </w:r>
      <w:r w:rsidR="00367F3A" w:rsidRPr="00536572">
        <w:rPr>
          <w:rFonts w:ascii="Times New Roman" w:eastAsia="Times New Roman" w:hAnsi="Times New Roman" w:cs="Times New Roman"/>
          <w:b/>
          <w:iCs/>
          <w:sz w:val="24"/>
          <w:szCs w:val="24"/>
          <w:u w:val="single"/>
          <w:lang w:eastAsia="en-US"/>
        </w:rPr>
        <w:t>т 4 до 5 лет</w:t>
      </w:r>
    </w:p>
    <w:p w14:paraId="5E127410" w14:textId="77777777" w:rsidR="00367F3A" w:rsidRPr="00367F3A" w:rsidRDefault="00367F3A" w:rsidP="00367F3A">
      <w:pPr>
        <w:ind w:firstLine="709"/>
        <w:jc w:val="both"/>
        <w:rPr>
          <w:rFonts w:ascii="Times New Roman" w:eastAsia="Times New Roman" w:hAnsi="Times New Roman" w:cs="Times New Roman"/>
          <w:bCs/>
          <w:i/>
          <w:iCs/>
          <w:sz w:val="24"/>
          <w:szCs w:val="24"/>
          <w:lang w:eastAsia="en-US"/>
        </w:rPr>
      </w:pPr>
      <w:r w:rsidRPr="00367F3A">
        <w:rPr>
          <w:rFonts w:ascii="Times New Roman" w:eastAsia="Times New Roman" w:hAnsi="Times New Roman" w:cs="Times New Roman"/>
          <w:bCs/>
          <w:i/>
          <w:iCs/>
          <w:sz w:val="24"/>
          <w:szCs w:val="24"/>
          <w:lang w:eastAsia="en-US"/>
        </w:rPr>
        <w:t xml:space="preserve">Иллюстрации, репродукции картин: </w:t>
      </w:r>
      <w:proofErr w:type="gramStart"/>
      <w:r w:rsidRPr="00367F3A">
        <w:rPr>
          <w:rFonts w:ascii="Times New Roman" w:eastAsia="Times New Roman" w:hAnsi="Times New Roman" w:cs="Times New Roman"/>
          <w:sz w:val="24"/>
          <w:szCs w:val="24"/>
          <w:lang w:eastAsia="en-US"/>
        </w:rPr>
        <w:t>И.Хруцкий «Натюрморт с грибами», «Цветы и плоды»; И.Репин «Яблоки и листья»; И.Левитан «Сирень»; И. Михайлов «Овощи и фрукты»; И. Машков «Синие сливы»; И. Машков «Рябинка», «Фрукты», «Малинка» А. Куприн «Букет полевых цветов»; А.Бортников «Весна пришла»; Е.Чернышева «Девочка с козочкой»; Ю.Кротов «В саду»; А.Комаров «Наводнение»;</w:t>
      </w:r>
      <w:proofErr w:type="gramEnd"/>
      <w:r w:rsidRPr="00367F3A">
        <w:rPr>
          <w:rFonts w:ascii="Times New Roman" w:eastAsia="Times New Roman" w:hAnsi="Times New Roman" w:cs="Times New Roman"/>
          <w:sz w:val="24"/>
          <w:szCs w:val="24"/>
          <w:lang w:eastAsia="en-US"/>
        </w:rPr>
        <w:t xml:space="preserve"> </w:t>
      </w:r>
      <w:proofErr w:type="gramStart"/>
      <w:r w:rsidRPr="00367F3A">
        <w:rPr>
          <w:rFonts w:ascii="Times New Roman" w:eastAsia="Times New Roman" w:hAnsi="Times New Roman" w:cs="Times New Roman"/>
          <w:sz w:val="24"/>
          <w:szCs w:val="24"/>
          <w:lang w:eastAsia="en-US"/>
        </w:rPr>
        <w:t xml:space="preserve">В.Тропинина «Девочка с куклой»; М. Караваджо «Корзина с фруктами»; </w:t>
      </w:r>
      <w:r w:rsidRPr="00367F3A">
        <w:rPr>
          <w:rFonts w:ascii="Times New Roman" w:eastAsia="Times New Roman" w:hAnsi="Times New Roman" w:cs="Times New Roman"/>
          <w:color w:val="000000"/>
          <w:sz w:val="24"/>
          <w:szCs w:val="24"/>
          <w:shd w:val="clear" w:color="auto" w:fill="FFFFFF"/>
          <w:lang w:eastAsia="en-US"/>
        </w:rPr>
        <w:t>Ч. Барбер </w:t>
      </w:r>
      <w:r w:rsidRPr="00367F3A">
        <w:rPr>
          <w:rFonts w:ascii="Times New Roman" w:eastAsia="Times New Roman" w:hAnsi="Times New Roman" w:cs="Times New Roman"/>
          <w:sz w:val="24"/>
          <w:szCs w:val="24"/>
          <w:lang w:eastAsia="en-US"/>
        </w:rPr>
        <w:t xml:space="preserve"> «Да пою я, пою….», «Зачем вы обидели мою девочку?»; В.Чермошенцев «Зимние ели»; В.М. Васнецов «Снегурочка»; Б.Кустов «Сказки Дедушки Мороза»; А.Пластов «Лето».</w:t>
      </w:r>
      <w:proofErr w:type="gramEnd"/>
    </w:p>
    <w:p w14:paraId="04FB7D5B" w14:textId="4B81AABB" w:rsidR="00367F3A" w:rsidRPr="00536572" w:rsidRDefault="00536572" w:rsidP="00536572">
      <w:pPr>
        <w:pStyle w:val="a6"/>
        <w:numPr>
          <w:ilvl w:val="2"/>
          <w:numId w:val="43"/>
        </w:numPr>
        <w:ind w:left="709"/>
        <w:jc w:val="both"/>
        <w:rPr>
          <w:rFonts w:ascii="Times New Roman" w:eastAsia="Times New Roman" w:hAnsi="Times New Roman" w:cs="Times New Roman"/>
          <w:b/>
          <w:iCs/>
          <w:sz w:val="24"/>
          <w:szCs w:val="24"/>
          <w:u w:val="single"/>
          <w:lang w:eastAsia="en-US"/>
        </w:rPr>
      </w:pPr>
      <w:r>
        <w:rPr>
          <w:rFonts w:ascii="Times New Roman" w:eastAsia="Times New Roman" w:hAnsi="Times New Roman" w:cs="Times New Roman"/>
          <w:b/>
          <w:iCs/>
          <w:sz w:val="24"/>
          <w:szCs w:val="24"/>
          <w:u w:val="single"/>
          <w:lang w:eastAsia="en-US"/>
        </w:rPr>
        <w:t>О</w:t>
      </w:r>
      <w:r w:rsidR="00367F3A" w:rsidRPr="00536572">
        <w:rPr>
          <w:rFonts w:ascii="Times New Roman" w:eastAsia="Times New Roman" w:hAnsi="Times New Roman" w:cs="Times New Roman"/>
          <w:b/>
          <w:iCs/>
          <w:sz w:val="24"/>
          <w:szCs w:val="24"/>
          <w:u w:val="single"/>
          <w:lang w:eastAsia="en-US"/>
        </w:rPr>
        <w:t>т 5 до 6 лет</w:t>
      </w:r>
    </w:p>
    <w:p w14:paraId="3F04C2FB" w14:textId="77777777" w:rsidR="00367F3A" w:rsidRPr="00367F3A" w:rsidRDefault="00367F3A" w:rsidP="00367F3A">
      <w:pPr>
        <w:ind w:firstLine="709"/>
        <w:jc w:val="both"/>
        <w:rPr>
          <w:rFonts w:ascii="Times New Roman" w:eastAsia="Times New Roman" w:hAnsi="Times New Roman" w:cs="Times New Roman"/>
          <w:bCs/>
          <w:i/>
          <w:iCs/>
          <w:sz w:val="24"/>
          <w:szCs w:val="24"/>
          <w:lang w:eastAsia="en-US"/>
        </w:rPr>
      </w:pPr>
      <w:r w:rsidRPr="00367F3A">
        <w:rPr>
          <w:rFonts w:ascii="Times New Roman" w:eastAsia="Times New Roman" w:hAnsi="Times New Roman" w:cs="Times New Roman"/>
          <w:bCs/>
          <w:i/>
          <w:iCs/>
          <w:sz w:val="24"/>
          <w:szCs w:val="24"/>
          <w:lang w:eastAsia="en-US"/>
        </w:rPr>
        <w:t xml:space="preserve">Иллюстрации, репродукции картин: </w:t>
      </w:r>
      <w:proofErr w:type="gramStart"/>
      <w:r w:rsidRPr="00367F3A">
        <w:rPr>
          <w:rFonts w:ascii="Times New Roman" w:eastAsia="Times New Roman" w:hAnsi="Times New Roman" w:cs="Times New Roman"/>
          <w:sz w:val="24"/>
          <w:szCs w:val="24"/>
          <w:lang w:eastAsia="en-US"/>
        </w:rPr>
        <w:t xml:space="preserve">Ф.Васильев «Перед дождем, «Сбор урожая»; Б.Кустодиев «Масленица»; </w:t>
      </w:r>
      <w:r w:rsidRPr="00367F3A">
        <w:rPr>
          <w:rFonts w:ascii="Times New Roman" w:eastAsia="Times New Roman" w:hAnsi="Times New Roman" w:cs="Times New Roman"/>
          <w:sz w:val="24"/>
          <w:szCs w:val="24"/>
          <w:shd w:val="clear" w:color="auto" w:fill="FFFFFF"/>
          <w:lang w:eastAsia="en-US"/>
        </w:rPr>
        <w:t>Ф.Толстой «Букет цветов, бабочка и птичка»; П.Крылов «Цветы на окне», И.Репин «Стрекоза»; И.</w:t>
      </w:r>
      <w:r w:rsidRPr="00367F3A">
        <w:rPr>
          <w:rFonts w:ascii="Times New Roman" w:eastAsia="Times New Roman" w:hAnsi="Times New Roman" w:cs="Times New Roman"/>
          <w:sz w:val="24"/>
          <w:szCs w:val="24"/>
          <w:lang w:eastAsia="en-US"/>
        </w:rPr>
        <w:t xml:space="preserve"> Левитан «Березовая роща», «Зимой в лесу»; Т. Яблонская «Весна»; А. Дейнека «Будущие летчики»; И.Грабарь Февральская лазурь; </w:t>
      </w:r>
      <w:r w:rsidRPr="00367F3A">
        <w:rPr>
          <w:rFonts w:ascii="Times New Roman" w:eastAsia="Times New Roman" w:hAnsi="Times New Roman" w:cs="Times New Roman"/>
          <w:color w:val="101010"/>
          <w:sz w:val="24"/>
          <w:szCs w:val="24"/>
          <w:shd w:val="clear" w:color="auto" w:fill="FFFFFF"/>
          <w:lang w:eastAsia="en-US"/>
        </w:rPr>
        <w:t>А.А. Пластов «Первый снег»;</w:t>
      </w:r>
      <w:r w:rsidRPr="00367F3A">
        <w:rPr>
          <w:rFonts w:ascii="Times New Roman" w:eastAsia="Times New Roman" w:hAnsi="Times New Roman" w:cs="Times New Roman"/>
          <w:sz w:val="24"/>
          <w:szCs w:val="24"/>
          <w:lang w:eastAsia="en-US"/>
        </w:rPr>
        <w:t xml:space="preserve"> </w:t>
      </w:r>
      <w:r w:rsidRPr="00367F3A">
        <w:rPr>
          <w:rFonts w:ascii="Times New Roman" w:eastAsia="Times New Roman" w:hAnsi="Times New Roman" w:cs="Times New Roman"/>
          <w:color w:val="101010"/>
          <w:sz w:val="24"/>
          <w:szCs w:val="24"/>
          <w:shd w:val="clear" w:color="auto" w:fill="FFFFFF"/>
          <w:lang w:eastAsia="en-US"/>
        </w:rPr>
        <w:t>В.Тимофеев «Девочка с ягодами»;</w:t>
      </w:r>
      <w:proofErr w:type="gramEnd"/>
      <w:r w:rsidRPr="00367F3A">
        <w:rPr>
          <w:rFonts w:ascii="Times New Roman" w:eastAsia="Times New Roman" w:hAnsi="Times New Roman" w:cs="Times New Roman"/>
          <w:color w:val="101010"/>
          <w:sz w:val="24"/>
          <w:szCs w:val="24"/>
          <w:shd w:val="clear" w:color="auto" w:fill="FFFFFF"/>
          <w:lang w:eastAsia="en-US"/>
        </w:rPr>
        <w:t xml:space="preserve"> </w:t>
      </w:r>
      <w:proofErr w:type="gramStart"/>
      <w:r w:rsidRPr="00367F3A">
        <w:rPr>
          <w:rFonts w:ascii="Times New Roman" w:eastAsia="Times New Roman" w:hAnsi="Times New Roman" w:cs="Times New Roman"/>
          <w:color w:val="101010"/>
          <w:sz w:val="24"/>
          <w:szCs w:val="24"/>
          <w:shd w:val="clear" w:color="auto" w:fill="FFFFFF"/>
          <w:lang w:eastAsia="en-US"/>
        </w:rPr>
        <w:t>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w:t>
      </w:r>
      <w:r w:rsidRPr="00367F3A">
        <w:rPr>
          <w:rFonts w:ascii="Times New Roman" w:eastAsia="Times New Roman" w:hAnsi="Times New Roman" w:cs="Times New Roman"/>
          <w:sz w:val="24"/>
          <w:szCs w:val="24"/>
          <w:lang w:eastAsia="en-US"/>
        </w:rPr>
        <w:t xml:space="preserve"> И.Машков  «Натюрморт» (чашка и мандарины); В.М. Васнецов «</w:t>
      </w:r>
      <w:r w:rsidRPr="00367F3A">
        <w:rPr>
          <w:rFonts w:ascii="Times New Roman" w:eastAsia="Times New Roman" w:hAnsi="Times New Roman" w:cs="Times New Roman"/>
          <w:color w:val="101010"/>
          <w:sz w:val="24"/>
          <w:szCs w:val="24"/>
          <w:shd w:val="clear" w:color="auto" w:fill="FFFFFF"/>
          <w:lang w:eastAsia="en-US"/>
        </w:rPr>
        <w:t>Ковер-самолет»;</w:t>
      </w:r>
      <w:proofErr w:type="gramEnd"/>
      <w:r w:rsidRPr="00367F3A">
        <w:rPr>
          <w:rFonts w:ascii="Times New Roman" w:eastAsia="Times New Roman" w:hAnsi="Times New Roman" w:cs="Times New Roman"/>
          <w:color w:val="101010"/>
          <w:sz w:val="24"/>
          <w:szCs w:val="24"/>
          <w:shd w:val="clear" w:color="auto" w:fill="FFFFFF"/>
          <w:lang w:eastAsia="en-US"/>
        </w:rPr>
        <w:t xml:space="preserve"> </w:t>
      </w:r>
      <w:r w:rsidRPr="00367F3A">
        <w:rPr>
          <w:rFonts w:ascii="Times New Roman" w:eastAsia="Times New Roman" w:hAnsi="Times New Roman" w:cs="Times New Roman"/>
          <w:sz w:val="24"/>
          <w:szCs w:val="24"/>
          <w:lang w:eastAsia="en-US"/>
        </w:rPr>
        <w:t>И.Я. Билибин «Иван-царевич и лягушка-квакушка», «Иван-царевич и Жар-птица»;  И.Репин  «Осенний букет»</w:t>
      </w:r>
    </w:p>
    <w:p w14:paraId="2205A36D" w14:textId="77777777" w:rsidR="00367F3A" w:rsidRDefault="00367F3A" w:rsidP="00367F3A">
      <w:pPr>
        <w:ind w:firstLine="709"/>
        <w:jc w:val="center"/>
        <w:rPr>
          <w:rFonts w:ascii="Times New Roman" w:eastAsia="Times New Roman" w:hAnsi="Times New Roman" w:cs="Times New Roman"/>
          <w:b/>
          <w:sz w:val="24"/>
          <w:szCs w:val="24"/>
        </w:rPr>
      </w:pPr>
    </w:p>
    <w:p w14:paraId="3ACB7F85" w14:textId="53FAFAAA" w:rsidR="00367F3A" w:rsidRPr="00536572" w:rsidRDefault="00367F3A" w:rsidP="00536572">
      <w:pPr>
        <w:pStyle w:val="a6"/>
        <w:numPr>
          <w:ilvl w:val="1"/>
          <w:numId w:val="43"/>
        </w:numPr>
        <w:rPr>
          <w:rFonts w:ascii="Times New Roman" w:eastAsia="Times New Roman" w:hAnsi="Times New Roman" w:cs="Times New Roman"/>
          <w:b/>
          <w:sz w:val="24"/>
          <w:szCs w:val="24"/>
        </w:rPr>
      </w:pPr>
      <w:r w:rsidRPr="00536572">
        <w:rPr>
          <w:rFonts w:ascii="Times New Roman" w:eastAsia="Times New Roman" w:hAnsi="Times New Roman" w:cs="Times New Roman"/>
          <w:b/>
          <w:sz w:val="24"/>
          <w:szCs w:val="24"/>
        </w:rPr>
        <w:t>Примерный перечень кинематографических и анимационных произведений</w:t>
      </w:r>
    </w:p>
    <w:p w14:paraId="2BE7E889" w14:textId="77777777" w:rsidR="00367F3A" w:rsidRPr="00367F3A" w:rsidRDefault="00367F3A" w:rsidP="00367F3A">
      <w:pPr>
        <w:rPr>
          <w:rFonts w:ascii="Times New Roman" w:eastAsia="Times New Roman" w:hAnsi="Times New Roman" w:cs="Times New Roman"/>
          <w:bCs/>
          <w:sz w:val="24"/>
          <w:szCs w:val="24"/>
        </w:rPr>
      </w:pPr>
    </w:p>
    <w:p w14:paraId="7AD093BA" w14:textId="77777777" w:rsidR="00367F3A" w:rsidRPr="00367F3A" w:rsidRDefault="00367F3A" w:rsidP="00367F3A">
      <w:pPr>
        <w:ind w:firstLine="709"/>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 xml:space="preserve">В перечень входят анимационные и кинематографические произведения отечественного и зарубежного производства для совместного просмотра, бесед и обсуждений </w:t>
      </w:r>
      <w:proofErr w:type="gramStart"/>
      <w:r w:rsidRPr="00367F3A">
        <w:rPr>
          <w:rFonts w:ascii="Times New Roman" w:eastAsia="Times New Roman" w:hAnsi="Times New Roman" w:cs="Times New Roman"/>
          <w:bCs/>
          <w:sz w:val="24"/>
          <w:szCs w:val="24"/>
        </w:rPr>
        <w:t>со</w:t>
      </w:r>
      <w:proofErr w:type="gramEnd"/>
      <w:r w:rsidRPr="00367F3A">
        <w:rPr>
          <w:rFonts w:ascii="Times New Roman" w:eastAsia="Times New Roman" w:hAnsi="Times New Roman" w:cs="Times New Roman"/>
          <w:bCs/>
          <w:sz w:val="24"/>
          <w:szCs w:val="24"/>
        </w:rPr>
        <w:t xml:space="preserve"> взрослым, использования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14:paraId="2EC03D1C" w14:textId="3D7887A4" w:rsidR="00367F3A" w:rsidRPr="00367F3A" w:rsidRDefault="00367F3A" w:rsidP="00367F3A">
      <w:pPr>
        <w:ind w:firstLine="709"/>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Выбор цифрового контента, меда продукции (</w:t>
      </w:r>
      <w:r w:rsidRPr="00367F3A">
        <w:rPr>
          <w:rFonts w:ascii="Times New Roman" w:eastAsia="Times New Roman" w:hAnsi="Times New Roman" w:cs="Times New Roman"/>
          <w:sz w:val="24"/>
          <w:szCs w:val="24"/>
        </w:rPr>
        <w:t>кинематографические и анимационные продукты)</w:t>
      </w:r>
      <w:r>
        <w:rPr>
          <w:rFonts w:ascii="Times New Roman" w:eastAsia="Times New Roman" w:hAnsi="Times New Roman" w:cs="Times New Roman"/>
          <w:bCs/>
          <w:sz w:val="24"/>
          <w:szCs w:val="24"/>
        </w:rPr>
        <w:t xml:space="preserve"> </w:t>
      </w:r>
      <w:r w:rsidRPr="00367F3A">
        <w:rPr>
          <w:rFonts w:ascii="Times New Roman" w:eastAsia="Times New Roman" w:hAnsi="Times New Roman" w:cs="Times New Roman"/>
          <w:bCs/>
          <w:sz w:val="24"/>
          <w:szCs w:val="24"/>
        </w:rPr>
        <w:t xml:space="preserve">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14:paraId="1FF51C70" w14:textId="77777777" w:rsidR="00367F3A" w:rsidRPr="00367F3A" w:rsidRDefault="00367F3A" w:rsidP="00367F3A">
      <w:pPr>
        <w:ind w:firstLine="709"/>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lastRenderedPageBreak/>
        <w:t xml:space="preserve">Полнометражные кинематографические и анимационные фильмы рекомендуются только для семейного просмотра, время просмотра ребенком цифрового и медиа контента должно </w:t>
      </w:r>
      <w:proofErr w:type="gramStart"/>
      <w:r w:rsidRPr="00367F3A">
        <w:rPr>
          <w:rFonts w:ascii="Times New Roman" w:eastAsia="Times New Roman" w:hAnsi="Times New Roman" w:cs="Times New Roman"/>
          <w:bCs/>
          <w:sz w:val="24"/>
          <w:szCs w:val="24"/>
        </w:rPr>
        <w:t>регулироваться взрослыми соответствовать</w:t>
      </w:r>
      <w:proofErr w:type="gramEnd"/>
      <w:r w:rsidRPr="00367F3A">
        <w:rPr>
          <w:rFonts w:ascii="Times New Roman" w:eastAsia="Times New Roman" w:hAnsi="Times New Roman" w:cs="Times New Roman"/>
          <w:bCs/>
          <w:sz w:val="24"/>
          <w:szCs w:val="24"/>
        </w:rPr>
        <w:t xml:space="preserve"> его возрастным возможностям. </w:t>
      </w:r>
    </w:p>
    <w:p w14:paraId="4783B717" w14:textId="77777777" w:rsidR="00367F3A" w:rsidRPr="00367F3A" w:rsidRDefault="00367F3A" w:rsidP="00367F3A">
      <w:pPr>
        <w:rPr>
          <w:rFonts w:ascii="Times New Roman" w:eastAsia="Times New Roman" w:hAnsi="Times New Roman" w:cs="Times New Roman"/>
          <w:i/>
          <w:color w:val="FF0000"/>
          <w:sz w:val="24"/>
          <w:szCs w:val="24"/>
        </w:rPr>
      </w:pPr>
    </w:p>
    <w:p w14:paraId="4BA4DA1E" w14:textId="77777777" w:rsidR="00367F3A" w:rsidRPr="00367F3A" w:rsidRDefault="00367F3A" w:rsidP="00367F3A">
      <w:pPr>
        <w:jc w:val="center"/>
        <w:rPr>
          <w:rFonts w:ascii="Times New Roman" w:eastAsia="Times New Roman" w:hAnsi="Times New Roman" w:cs="Times New Roman"/>
          <w:b/>
          <w:bCs/>
          <w:i/>
          <w:sz w:val="24"/>
          <w:szCs w:val="24"/>
        </w:rPr>
      </w:pPr>
      <w:r w:rsidRPr="00367F3A">
        <w:rPr>
          <w:rFonts w:ascii="Times New Roman" w:eastAsia="Times New Roman" w:hAnsi="Times New Roman" w:cs="Times New Roman"/>
          <w:b/>
          <w:bCs/>
          <w:i/>
          <w:sz w:val="24"/>
          <w:szCs w:val="24"/>
        </w:rPr>
        <w:t>Отечественные анимационные произведения</w:t>
      </w:r>
    </w:p>
    <w:p w14:paraId="0E508379" w14:textId="77777777" w:rsidR="00367F3A" w:rsidRPr="00367F3A" w:rsidRDefault="00367F3A" w:rsidP="00367F3A">
      <w:pPr>
        <w:rPr>
          <w:rFonts w:ascii="Times New Roman" w:eastAsia="Times New Roman" w:hAnsi="Times New Roman" w:cs="Times New Roman"/>
          <w:bCs/>
          <w:i/>
          <w:sz w:val="24"/>
          <w:szCs w:val="24"/>
        </w:rPr>
      </w:pPr>
      <w:r w:rsidRPr="00367F3A">
        <w:rPr>
          <w:rFonts w:ascii="Times New Roman" w:eastAsia="Times New Roman" w:hAnsi="Times New Roman" w:cs="Times New Roman"/>
          <w:bCs/>
          <w:i/>
          <w:sz w:val="24"/>
          <w:szCs w:val="24"/>
        </w:rPr>
        <w:t xml:space="preserve">Для детей раннего и младшего дошкольного возраста </w:t>
      </w:r>
    </w:p>
    <w:p w14:paraId="41D072E0" w14:textId="77777777" w:rsidR="00367F3A" w:rsidRPr="00367F3A" w:rsidRDefault="00367F3A" w:rsidP="00367F3A">
      <w:pPr>
        <w:rPr>
          <w:rFonts w:ascii="Times New Roman" w:eastAsia="Times New Roman" w:hAnsi="Times New Roman" w:cs="Times New Roman"/>
          <w:bCs/>
          <w:i/>
          <w:sz w:val="24"/>
          <w:szCs w:val="24"/>
        </w:rPr>
      </w:pPr>
      <w:r w:rsidRPr="00367F3A">
        <w:rPr>
          <w:rFonts w:ascii="Times New Roman" w:eastAsia="Times New Roman" w:hAnsi="Times New Roman" w:cs="Times New Roman"/>
          <w:sz w:val="24"/>
          <w:szCs w:val="24"/>
        </w:rPr>
        <w:t xml:space="preserve">сериал «Тима и Тома», </w:t>
      </w:r>
      <w:r w:rsidRPr="00367F3A">
        <w:rPr>
          <w:rFonts w:ascii="Times New Roman" w:eastAsia="Times New Roman" w:hAnsi="Times New Roman" w:cs="Times New Roman"/>
          <w:bCs/>
          <w:sz w:val="24"/>
          <w:szCs w:val="24"/>
        </w:rPr>
        <w:t>студия «Рики», реж. А.Борисова, </w:t>
      </w:r>
      <w:hyperlink r:id="rId11" w:tgtFrame="_self" w:history="1">
        <w:r w:rsidRPr="00367F3A">
          <w:rPr>
            <w:rFonts w:ascii="Times New Roman" w:eastAsia="Times New Roman" w:hAnsi="Times New Roman" w:cs="Times New Roman"/>
            <w:bCs/>
            <w:sz w:val="24"/>
            <w:szCs w:val="24"/>
          </w:rPr>
          <w:t>А. Жидков</w:t>
        </w:r>
      </w:hyperlink>
      <w:r w:rsidRPr="00367F3A">
        <w:rPr>
          <w:rFonts w:ascii="Times New Roman" w:eastAsia="Times New Roman" w:hAnsi="Times New Roman" w:cs="Times New Roman"/>
          <w:bCs/>
          <w:sz w:val="24"/>
          <w:szCs w:val="24"/>
        </w:rPr>
        <w:t>, О. Мусин, </w:t>
      </w:r>
      <w:hyperlink r:id="rId12" w:tgtFrame="_self" w:history="1">
        <w:r w:rsidRPr="00367F3A">
          <w:rPr>
            <w:rFonts w:ascii="Times New Roman" w:eastAsia="Times New Roman" w:hAnsi="Times New Roman" w:cs="Times New Roman"/>
            <w:bCs/>
            <w:sz w:val="24"/>
            <w:szCs w:val="24"/>
          </w:rPr>
          <w:t>А. Бахурин</w:t>
        </w:r>
      </w:hyperlink>
      <w:r w:rsidRPr="00367F3A">
        <w:rPr>
          <w:rFonts w:ascii="Times New Roman" w:eastAsia="Times New Roman" w:hAnsi="Times New Roman" w:cs="Times New Roman"/>
          <w:bCs/>
          <w:sz w:val="24"/>
          <w:szCs w:val="24"/>
        </w:rPr>
        <w:t xml:space="preserve"> и др., 2015.</w:t>
      </w:r>
    </w:p>
    <w:p w14:paraId="74D3E4DF" w14:textId="77777777" w:rsidR="00367F3A" w:rsidRPr="00367F3A" w:rsidRDefault="00367F3A" w:rsidP="00367F3A">
      <w:pPr>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Фильм «Паровозик из Ромашкова», студия Союзмультфильм, реж.В.Дегтярев, 1967.</w:t>
      </w:r>
    </w:p>
    <w:p w14:paraId="000035A1" w14:textId="77777777" w:rsidR="00367F3A" w:rsidRPr="00367F3A" w:rsidRDefault="00367F3A" w:rsidP="00367F3A">
      <w:pPr>
        <w:rPr>
          <w:rFonts w:ascii="Times New Roman" w:eastAsia="Times New Roman" w:hAnsi="Times New Roman" w:cs="Times New Roman"/>
          <w:sz w:val="24"/>
          <w:szCs w:val="24"/>
        </w:rPr>
      </w:pPr>
      <w:r w:rsidRPr="00367F3A">
        <w:rPr>
          <w:rFonts w:ascii="Times New Roman" w:eastAsia="Times New Roman" w:hAnsi="Times New Roman" w:cs="Times New Roman"/>
          <w:sz w:val="24"/>
          <w:szCs w:val="24"/>
        </w:rPr>
        <w:t xml:space="preserve">Фильм «Как львенок и черепаха пели песню», </w:t>
      </w:r>
      <w:r w:rsidRPr="00367F3A">
        <w:rPr>
          <w:rFonts w:ascii="Times New Roman" w:eastAsia="Times New Roman" w:hAnsi="Times New Roman" w:cs="Times New Roman"/>
          <w:bCs/>
          <w:sz w:val="24"/>
          <w:szCs w:val="24"/>
        </w:rPr>
        <w:t>студия Союзмультфильм, режиссер</w:t>
      </w:r>
      <w:r w:rsidRPr="00367F3A">
        <w:rPr>
          <w:rFonts w:ascii="Calibri" w:eastAsia="Times New Roman" w:hAnsi="Calibri" w:cs="Times New Roman"/>
          <w:lang w:eastAsia="en-US"/>
        </w:rPr>
        <w:t xml:space="preserve"> </w:t>
      </w:r>
      <w:hyperlink r:id="rId13" w:tgtFrame="_self" w:history="1">
        <w:r w:rsidRPr="00367F3A">
          <w:rPr>
            <w:rFonts w:ascii="Times New Roman" w:eastAsia="Times New Roman" w:hAnsi="Times New Roman" w:cs="Times New Roman"/>
            <w:bCs/>
            <w:sz w:val="24"/>
            <w:szCs w:val="24"/>
          </w:rPr>
          <w:t>И.Ковалевская</w:t>
        </w:r>
      </w:hyperlink>
      <w:r w:rsidRPr="00367F3A">
        <w:rPr>
          <w:rFonts w:ascii="Times New Roman" w:eastAsia="Times New Roman" w:hAnsi="Times New Roman" w:cs="Times New Roman"/>
          <w:bCs/>
          <w:sz w:val="24"/>
          <w:szCs w:val="24"/>
        </w:rPr>
        <w:t xml:space="preserve">, </w:t>
      </w:r>
      <w:r w:rsidRPr="00367F3A">
        <w:rPr>
          <w:rFonts w:ascii="Times New Roman" w:eastAsia="Times New Roman" w:hAnsi="Times New Roman" w:cs="Times New Roman"/>
          <w:sz w:val="24"/>
          <w:szCs w:val="24"/>
        </w:rPr>
        <w:t>1974.</w:t>
      </w:r>
    </w:p>
    <w:p w14:paraId="23160348" w14:textId="77777777" w:rsidR="00367F3A" w:rsidRPr="00367F3A" w:rsidRDefault="00367F3A" w:rsidP="00367F3A">
      <w:pPr>
        <w:rPr>
          <w:rFonts w:ascii="Times New Roman" w:eastAsia="Times New Roman" w:hAnsi="Times New Roman" w:cs="Times New Roman"/>
          <w:bCs/>
          <w:color w:val="FF0000"/>
          <w:sz w:val="24"/>
          <w:szCs w:val="24"/>
        </w:rPr>
      </w:pPr>
      <w:r w:rsidRPr="00367F3A">
        <w:rPr>
          <w:rFonts w:ascii="Times New Roman" w:eastAsia="Times New Roman" w:hAnsi="Times New Roman" w:cs="Times New Roman"/>
          <w:bCs/>
          <w:sz w:val="24"/>
          <w:szCs w:val="24"/>
        </w:rPr>
        <w:t xml:space="preserve">Фильм «Мама для мамонтенка», студия «Союзмультфильм», режиссер </w:t>
      </w:r>
      <w:hyperlink r:id="rId14" w:tgtFrame="_self" w:history="1">
        <w:r w:rsidRPr="00367F3A">
          <w:rPr>
            <w:rFonts w:ascii="Times New Roman" w:eastAsia="Times New Roman" w:hAnsi="Times New Roman" w:cs="Times New Roman"/>
            <w:bCs/>
            <w:sz w:val="24"/>
            <w:szCs w:val="24"/>
          </w:rPr>
          <w:t>Олег Чуркин</w:t>
        </w:r>
      </w:hyperlink>
      <w:r w:rsidRPr="00367F3A">
        <w:rPr>
          <w:rFonts w:ascii="Times New Roman" w:eastAsia="Times New Roman" w:hAnsi="Times New Roman" w:cs="Times New Roman"/>
          <w:bCs/>
          <w:sz w:val="24"/>
          <w:szCs w:val="24"/>
        </w:rPr>
        <w:t>, 1981.</w:t>
      </w:r>
    </w:p>
    <w:p w14:paraId="1E88B7ED" w14:textId="77777777" w:rsidR="00367F3A" w:rsidRPr="00367F3A" w:rsidRDefault="00367F3A" w:rsidP="00367F3A">
      <w:pPr>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Фильм «Катерок», студия «Союзмультфильм», режиссёр</w:t>
      </w:r>
      <w:r w:rsidRPr="00367F3A">
        <w:rPr>
          <w:rFonts w:ascii="Times New Roman" w:eastAsia="Times New Roman" w:hAnsi="Times New Roman" w:cs="Times New Roman"/>
          <w:bCs/>
          <w:sz w:val="24"/>
          <w:szCs w:val="24"/>
          <w:lang w:eastAsia="en-US"/>
        </w:rPr>
        <w:t xml:space="preserve"> И.Ковалевская </w:t>
      </w:r>
      <w:r w:rsidRPr="00367F3A">
        <w:rPr>
          <w:rFonts w:ascii="Times New Roman" w:eastAsia="Times New Roman" w:hAnsi="Times New Roman" w:cs="Times New Roman"/>
          <w:bCs/>
          <w:sz w:val="24"/>
          <w:szCs w:val="24"/>
        </w:rPr>
        <w:t>,1970</w:t>
      </w:r>
      <w:r w:rsidRPr="00367F3A">
        <w:rPr>
          <w:rFonts w:ascii="Times New Roman" w:eastAsia="Times New Roman" w:hAnsi="Times New Roman" w:cs="Times New Roman"/>
          <w:bCs/>
          <w:color w:val="FF0000"/>
          <w:sz w:val="24"/>
          <w:szCs w:val="24"/>
        </w:rPr>
        <w:t>.</w:t>
      </w:r>
      <w:hyperlink r:id="rId15" w:tooltip="Ковалевская, Инесса Алексеевна" w:history="1">
        <w:r w:rsidRPr="00367F3A">
          <w:rPr>
            <w:rFonts w:ascii="Times New Roman" w:eastAsia="Times New Roman" w:hAnsi="Times New Roman" w:cs="Times New Roman"/>
            <w:bCs/>
            <w:color w:val="FF0000"/>
            <w:sz w:val="24"/>
            <w:szCs w:val="24"/>
          </w:rPr>
          <w:br/>
        </w:r>
      </w:hyperlink>
      <w:r w:rsidRPr="00367F3A">
        <w:rPr>
          <w:rFonts w:ascii="Times New Roman" w:eastAsia="Times New Roman" w:hAnsi="Times New Roman" w:cs="Times New Roman"/>
          <w:bCs/>
          <w:sz w:val="24"/>
          <w:szCs w:val="24"/>
        </w:rPr>
        <w:t xml:space="preserve">Фильм «Мешок яблок», студия «Союзмультфильм», режиссёр </w:t>
      </w:r>
      <w:hyperlink r:id="rId16" w:tgtFrame="_self" w:history="1">
        <w:r w:rsidRPr="00367F3A">
          <w:rPr>
            <w:rFonts w:ascii="Times New Roman" w:eastAsia="Times New Roman" w:hAnsi="Times New Roman" w:cs="Times New Roman"/>
            <w:bCs/>
            <w:sz w:val="24"/>
            <w:szCs w:val="24"/>
          </w:rPr>
          <w:t>В.Бордзиловский</w:t>
        </w:r>
      </w:hyperlink>
      <w:r w:rsidRPr="00367F3A">
        <w:rPr>
          <w:rFonts w:ascii="Times New Roman" w:eastAsia="Times New Roman" w:hAnsi="Times New Roman" w:cs="Times New Roman"/>
          <w:bCs/>
          <w:sz w:val="24"/>
          <w:szCs w:val="24"/>
        </w:rPr>
        <w:t>, 1974.</w:t>
      </w:r>
    </w:p>
    <w:p w14:paraId="7E04CD65" w14:textId="77777777" w:rsidR="00367F3A" w:rsidRPr="00367F3A" w:rsidRDefault="00367F3A" w:rsidP="00367F3A">
      <w:pPr>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Фильм «Крошка енот», ТО «Экран», режиссер О. Чуркин, 1974.</w:t>
      </w:r>
    </w:p>
    <w:p w14:paraId="194894C7" w14:textId="77777777" w:rsidR="00367F3A" w:rsidRPr="00367F3A" w:rsidRDefault="00367F3A" w:rsidP="00367F3A">
      <w:pPr>
        <w:rPr>
          <w:rFonts w:ascii="Times New Roman" w:eastAsia="Times New Roman" w:hAnsi="Times New Roman" w:cs="Times New Roman"/>
          <w:bCs/>
          <w:i/>
          <w:sz w:val="24"/>
          <w:szCs w:val="24"/>
        </w:rPr>
      </w:pPr>
      <w:r w:rsidRPr="00367F3A">
        <w:rPr>
          <w:rFonts w:ascii="Times New Roman" w:eastAsia="Times New Roman" w:hAnsi="Times New Roman" w:cs="Times New Roman"/>
          <w:bCs/>
          <w:i/>
          <w:sz w:val="24"/>
          <w:szCs w:val="24"/>
        </w:rPr>
        <w:t xml:space="preserve">Для детей дошкольного возраста </w:t>
      </w:r>
    </w:p>
    <w:p w14:paraId="10805E27"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 xml:space="preserve">Фильм «Гадкий утенок», студия «Союзмультфильм», режиссер </w:t>
      </w:r>
      <w:hyperlink r:id="rId17" w:history="1">
        <w:r w:rsidRPr="00367F3A">
          <w:rPr>
            <w:rFonts w:ascii="Times New Roman" w:eastAsia="Times New Roman" w:hAnsi="Times New Roman" w:cs="Times New Roman"/>
            <w:bCs/>
            <w:sz w:val="24"/>
            <w:szCs w:val="24"/>
          </w:rPr>
          <w:t>Дегтярев В.Д.</w:t>
        </w:r>
      </w:hyperlink>
    </w:p>
    <w:p w14:paraId="27A8B910" w14:textId="77777777" w:rsidR="00367F3A" w:rsidRPr="00367F3A" w:rsidRDefault="00367F3A" w:rsidP="00367F3A">
      <w:pPr>
        <w:rPr>
          <w:rFonts w:ascii="Times New Roman" w:eastAsia="Times New Roman" w:hAnsi="Times New Roman" w:cs="Times New Roman"/>
          <w:bCs/>
          <w:i/>
          <w:sz w:val="24"/>
          <w:szCs w:val="24"/>
        </w:rPr>
      </w:pPr>
      <w:r w:rsidRPr="00367F3A">
        <w:rPr>
          <w:rFonts w:ascii="Times New Roman" w:eastAsia="Times New Roman" w:hAnsi="Times New Roman" w:cs="Times New Roman"/>
          <w:bCs/>
          <w:sz w:val="24"/>
          <w:szCs w:val="24"/>
        </w:rPr>
        <w:t>Фильм «Котенок по имени</w:t>
      </w:r>
      <w:proofErr w:type="gramStart"/>
      <w:r w:rsidRPr="00367F3A">
        <w:rPr>
          <w:rFonts w:ascii="Times New Roman" w:eastAsia="Times New Roman" w:hAnsi="Times New Roman" w:cs="Times New Roman"/>
          <w:bCs/>
          <w:sz w:val="24"/>
          <w:szCs w:val="24"/>
        </w:rPr>
        <w:t xml:space="preserve"> Г</w:t>
      </w:r>
      <w:proofErr w:type="gramEnd"/>
      <w:r w:rsidRPr="00367F3A">
        <w:rPr>
          <w:rFonts w:ascii="Times New Roman" w:eastAsia="Times New Roman" w:hAnsi="Times New Roman" w:cs="Times New Roman"/>
          <w:bCs/>
          <w:sz w:val="24"/>
          <w:szCs w:val="24"/>
        </w:rPr>
        <w:t>ав», студия Союзмультфильм, режиссер Л.Атаманов</w:t>
      </w:r>
      <w:r w:rsidRPr="00367F3A">
        <w:rPr>
          <w:rFonts w:ascii="Times New Roman" w:eastAsia="Times New Roman" w:hAnsi="Times New Roman" w:cs="Times New Roman"/>
          <w:bCs/>
          <w:i/>
          <w:sz w:val="24"/>
          <w:szCs w:val="24"/>
        </w:rPr>
        <w:t xml:space="preserve"> </w:t>
      </w:r>
    </w:p>
    <w:p w14:paraId="0ED06BD0"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Фильм «Малыш и Карлсон» студия «Союзмультфильм», режиссер Б.Степанцев</w:t>
      </w:r>
      <w:r w:rsidRPr="00367F3A">
        <w:rPr>
          <w:rFonts w:ascii="Times New Roman" w:eastAsia="Times New Roman" w:hAnsi="Times New Roman" w:cs="Times New Roman"/>
          <w:bCs/>
          <w:sz w:val="24"/>
          <w:szCs w:val="24"/>
        </w:rPr>
        <w:br/>
        <w:t>Фильм «Малыш и Карлсон», студия «Союзмультфильм», режиссер Б. Степанцев, 1969.</w:t>
      </w:r>
    </w:p>
    <w:p w14:paraId="6CC4CB99"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Фильм «Маугли», студия «Союзмультфильм», режиссер Р. Давыдов, 1971.</w:t>
      </w:r>
    </w:p>
    <w:p w14:paraId="54C39FE5"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Фильм «Кот Леопольд», студия «Экран», режиссер А. Резников, 1975 – 1987.</w:t>
      </w:r>
    </w:p>
    <w:p w14:paraId="6FDA0302"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Фильм «Рикки-Тикки-Тави», студия «Союзмультфильм», режиссер А. Снежко-Блоцкой, 1965.</w:t>
      </w:r>
    </w:p>
    <w:p w14:paraId="19B2565F"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Фильм «Дюймовочка», студия «Союзмульфильм», режиссер Л. Амальрик, 1964.</w:t>
      </w:r>
    </w:p>
    <w:p w14:paraId="69A82AB0"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Цикл фильмов «Винни-Пух», студия «Союзмультфильм», режиссер Ф. Хитрук, 1969 – 1972.</w:t>
      </w:r>
    </w:p>
    <w:p w14:paraId="737A9A45"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Фильм «Бременские музыканты», студия «Союзмультфильм», режиссер И. Ковалевская, 1969.</w:t>
      </w:r>
    </w:p>
    <w:p w14:paraId="417D3E54"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Фильм «Пластилиновая ворона», ТО «Экран», режиссер А. Татарский, 1981.</w:t>
      </w:r>
    </w:p>
    <w:p w14:paraId="7CCD00B1"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Фильм «Каникулы Бонифация», студия «Союзмультфильм», режиссер Ф. Хитрук, 1965.</w:t>
      </w:r>
    </w:p>
    <w:p w14:paraId="5FA080E2"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 xml:space="preserve">Фильм «Последний лепесток»,  студия «Союзмультфильм», режиссер </w:t>
      </w:r>
      <w:hyperlink r:id="rId18" w:tgtFrame="_self" w:history="1">
        <w:r w:rsidRPr="00367F3A">
          <w:rPr>
            <w:rFonts w:ascii="Times New Roman" w:eastAsia="Times New Roman" w:hAnsi="Times New Roman" w:cs="Times New Roman"/>
            <w:bCs/>
            <w:sz w:val="24"/>
            <w:szCs w:val="24"/>
          </w:rPr>
          <w:t>Р.Качанов</w:t>
        </w:r>
      </w:hyperlink>
      <w:r w:rsidRPr="00367F3A">
        <w:rPr>
          <w:rFonts w:ascii="Times New Roman" w:eastAsia="Times New Roman" w:hAnsi="Times New Roman" w:cs="Times New Roman"/>
          <w:bCs/>
          <w:sz w:val="24"/>
          <w:szCs w:val="24"/>
        </w:rPr>
        <w:t>, 1977.</w:t>
      </w:r>
    </w:p>
    <w:p w14:paraId="2B7D3E3C"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Фильм «Умка» и «Умка ищет друга», студия «Союзмультфильм», реж.В.Попов, В.Пекарь, 1969, 1970. </w:t>
      </w:r>
    </w:p>
    <w:p w14:paraId="7EC95F5B"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Фильм «Умка на елке», студия «Союзмультфильм», режиссер А. Воробьев, 2019.</w:t>
      </w:r>
    </w:p>
    <w:p w14:paraId="0E5C24EA"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Фильм «Сладкая сказка», студия  Союзмультфильм, режиссёр</w:t>
      </w:r>
      <w:hyperlink r:id="rId19" w:tgtFrame="_self" w:history="1">
        <w:r w:rsidRPr="00367F3A">
          <w:rPr>
            <w:rFonts w:ascii="Times New Roman" w:eastAsia="Times New Roman" w:hAnsi="Times New Roman" w:cs="Times New Roman"/>
            <w:bCs/>
            <w:sz w:val="24"/>
            <w:szCs w:val="24"/>
          </w:rPr>
          <w:t>В. Дегтярев</w:t>
        </w:r>
      </w:hyperlink>
      <w:r w:rsidRPr="00367F3A">
        <w:rPr>
          <w:rFonts w:ascii="Times New Roman" w:eastAsia="Times New Roman" w:hAnsi="Times New Roman" w:cs="Times New Roman"/>
          <w:bCs/>
          <w:sz w:val="24"/>
          <w:szCs w:val="24"/>
        </w:rPr>
        <w:t>, 1970.</w:t>
      </w:r>
    </w:p>
    <w:p w14:paraId="0000EC6B"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 xml:space="preserve">Цикл фильмов «Чебурашка и крокодил Гена», студия «Союзмультфильм», режиссер </w:t>
      </w:r>
      <w:hyperlink r:id="rId20" w:tgtFrame="_self" w:history="1">
        <w:r w:rsidRPr="00367F3A">
          <w:rPr>
            <w:rFonts w:ascii="Times New Roman" w:eastAsia="Times New Roman" w:hAnsi="Times New Roman" w:cs="Times New Roman"/>
            <w:bCs/>
            <w:sz w:val="24"/>
            <w:szCs w:val="24"/>
          </w:rPr>
          <w:t>Р.Качанов</w:t>
        </w:r>
      </w:hyperlink>
      <w:r w:rsidRPr="00367F3A">
        <w:rPr>
          <w:rFonts w:ascii="Times New Roman" w:eastAsia="Times New Roman" w:hAnsi="Times New Roman" w:cs="Times New Roman"/>
          <w:bCs/>
          <w:sz w:val="24"/>
          <w:szCs w:val="24"/>
        </w:rPr>
        <w:t>, 1969-1983.</w:t>
      </w:r>
    </w:p>
    <w:p w14:paraId="3E7A7C52" w14:textId="77777777" w:rsidR="00367F3A" w:rsidRPr="00367F3A" w:rsidRDefault="00367F3A" w:rsidP="00367F3A">
      <w:pPr>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 xml:space="preserve">Цикл фильмов «38 попугаев», студия «Союзмультфильм», режиссер </w:t>
      </w:r>
      <w:hyperlink r:id="rId21" w:tgtFrame="_self" w:history="1">
        <w:r w:rsidRPr="00367F3A">
          <w:rPr>
            <w:rFonts w:ascii="Times New Roman" w:eastAsia="Times New Roman" w:hAnsi="Times New Roman" w:cs="Times New Roman"/>
            <w:bCs/>
            <w:sz w:val="24"/>
            <w:szCs w:val="24"/>
          </w:rPr>
          <w:t>Иван Уфимцев</w:t>
        </w:r>
      </w:hyperlink>
      <w:r w:rsidRPr="00367F3A">
        <w:rPr>
          <w:rFonts w:ascii="Times New Roman" w:eastAsia="Times New Roman" w:hAnsi="Times New Roman" w:cs="Times New Roman"/>
          <w:bCs/>
          <w:sz w:val="24"/>
          <w:szCs w:val="24"/>
        </w:rPr>
        <w:t>, 1976-91.</w:t>
      </w:r>
    </w:p>
    <w:p w14:paraId="7C001926"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 xml:space="preserve">Фильм «Ежик в тумане», студия «Союзмультфильм», режиссер Ю.Норштейн, 1975.       </w:t>
      </w:r>
    </w:p>
    <w:p w14:paraId="4ACFA070"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 xml:space="preserve">Фильм «Варежка», студия «Союзмультфильм», режиссер </w:t>
      </w:r>
      <w:hyperlink r:id="rId22" w:tgtFrame="_self" w:history="1">
        <w:r w:rsidRPr="00367F3A">
          <w:rPr>
            <w:rFonts w:ascii="Times New Roman" w:eastAsia="Times New Roman" w:hAnsi="Times New Roman" w:cs="Times New Roman"/>
            <w:bCs/>
            <w:sz w:val="24"/>
            <w:szCs w:val="24"/>
          </w:rPr>
          <w:t>Р.Качанов</w:t>
        </w:r>
      </w:hyperlink>
      <w:r w:rsidRPr="00367F3A">
        <w:rPr>
          <w:rFonts w:ascii="Times New Roman" w:eastAsia="Times New Roman" w:hAnsi="Times New Roman" w:cs="Times New Roman"/>
          <w:bCs/>
          <w:sz w:val="24"/>
          <w:szCs w:val="24"/>
        </w:rPr>
        <w:t>, 1967.</w:t>
      </w:r>
    </w:p>
    <w:p w14:paraId="1A4AD08A"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 xml:space="preserve">Фильм «Честное слово», студия «Экран», режиссер </w:t>
      </w:r>
      <w:hyperlink r:id="rId23" w:tgtFrame="_self" w:history="1">
        <w:r w:rsidRPr="00367F3A">
          <w:rPr>
            <w:rFonts w:ascii="Times New Roman" w:eastAsia="Times New Roman" w:hAnsi="Times New Roman" w:cs="Times New Roman"/>
            <w:bCs/>
            <w:sz w:val="24"/>
            <w:szCs w:val="24"/>
          </w:rPr>
          <w:t>М. Новогрудская</w:t>
        </w:r>
      </w:hyperlink>
      <w:r w:rsidRPr="00367F3A">
        <w:rPr>
          <w:rFonts w:ascii="Times New Roman" w:eastAsia="Times New Roman" w:hAnsi="Times New Roman" w:cs="Times New Roman"/>
          <w:bCs/>
          <w:sz w:val="24"/>
          <w:szCs w:val="24"/>
        </w:rPr>
        <w:t>, 1978.</w:t>
      </w:r>
    </w:p>
    <w:p w14:paraId="7F4D4D6C"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 xml:space="preserve">Фильм «Вовка в тридевятом царстве», студия «Союзмультфильм», режиссер </w:t>
      </w:r>
      <w:hyperlink r:id="rId24" w:tgtFrame="_self" w:history="1">
        <w:r w:rsidRPr="00367F3A">
          <w:rPr>
            <w:rFonts w:ascii="Times New Roman" w:eastAsia="Times New Roman" w:hAnsi="Times New Roman" w:cs="Times New Roman"/>
            <w:bCs/>
            <w:sz w:val="24"/>
            <w:szCs w:val="24"/>
          </w:rPr>
          <w:t>Б.Степанцев</w:t>
        </w:r>
      </w:hyperlink>
      <w:r w:rsidRPr="00367F3A">
        <w:rPr>
          <w:rFonts w:ascii="Times New Roman" w:eastAsia="Times New Roman" w:hAnsi="Times New Roman" w:cs="Times New Roman"/>
          <w:bCs/>
          <w:sz w:val="24"/>
          <w:szCs w:val="24"/>
        </w:rPr>
        <w:t>, 1965.</w:t>
      </w:r>
    </w:p>
    <w:p w14:paraId="53A01627" w14:textId="77777777" w:rsidR="00367F3A" w:rsidRPr="00367F3A" w:rsidRDefault="00367F3A" w:rsidP="00367F3A">
      <w:pPr>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 xml:space="preserve">Фильм «Заколдованный мальчик», студия «Союзмультфильм», режиссер </w:t>
      </w:r>
      <w:hyperlink r:id="rId25" w:tgtFrame="_self" w:history="1">
        <w:r w:rsidRPr="00367F3A">
          <w:rPr>
            <w:rFonts w:ascii="Times New Roman" w:eastAsia="Times New Roman" w:hAnsi="Times New Roman" w:cs="Times New Roman"/>
            <w:bCs/>
            <w:sz w:val="24"/>
            <w:szCs w:val="24"/>
          </w:rPr>
          <w:t>А. Снежко-Блоцкая</w:t>
        </w:r>
      </w:hyperlink>
      <w:r w:rsidRPr="00367F3A">
        <w:rPr>
          <w:rFonts w:ascii="Times New Roman" w:eastAsia="Times New Roman" w:hAnsi="Times New Roman" w:cs="Times New Roman"/>
          <w:bCs/>
          <w:sz w:val="24"/>
          <w:szCs w:val="24"/>
        </w:rPr>
        <w:t>, </w:t>
      </w:r>
      <w:hyperlink r:id="rId26" w:tgtFrame="_self" w:history="1">
        <w:r w:rsidRPr="00367F3A">
          <w:rPr>
            <w:rFonts w:ascii="Times New Roman" w:eastAsia="Times New Roman" w:hAnsi="Times New Roman" w:cs="Times New Roman"/>
            <w:bCs/>
            <w:sz w:val="24"/>
            <w:szCs w:val="24"/>
          </w:rPr>
          <w:t>В.Полковников</w:t>
        </w:r>
      </w:hyperlink>
      <w:r w:rsidRPr="00367F3A">
        <w:rPr>
          <w:rFonts w:ascii="Times New Roman" w:eastAsia="Times New Roman" w:hAnsi="Times New Roman" w:cs="Times New Roman"/>
          <w:bCs/>
          <w:sz w:val="24"/>
          <w:szCs w:val="24"/>
        </w:rPr>
        <w:t>, 1955.</w:t>
      </w:r>
    </w:p>
    <w:p w14:paraId="3F7EC1FD" w14:textId="77777777" w:rsidR="00367F3A" w:rsidRPr="00367F3A" w:rsidRDefault="00367F3A" w:rsidP="00367F3A">
      <w:pPr>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 xml:space="preserve">Фильм «Золотая антилопа», студия «Союзмультфильм», режиссер </w:t>
      </w:r>
      <w:hyperlink r:id="rId27" w:tgtFrame="_self" w:history="1">
        <w:r w:rsidRPr="00367F3A">
          <w:rPr>
            <w:rFonts w:ascii="Times New Roman" w:eastAsia="Times New Roman" w:hAnsi="Times New Roman" w:cs="Times New Roman"/>
            <w:bCs/>
            <w:sz w:val="24"/>
            <w:szCs w:val="24"/>
          </w:rPr>
          <w:t>Л.Атаманов</w:t>
        </w:r>
      </w:hyperlink>
      <w:r w:rsidRPr="00367F3A">
        <w:rPr>
          <w:rFonts w:ascii="Times New Roman" w:eastAsia="Times New Roman" w:hAnsi="Times New Roman" w:cs="Times New Roman"/>
          <w:bCs/>
          <w:sz w:val="24"/>
          <w:szCs w:val="24"/>
        </w:rPr>
        <w:t>, 1954.</w:t>
      </w:r>
    </w:p>
    <w:p w14:paraId="7CE4EF5B" w14:textId="77777777" w:rsidR="00367F3A" w:rsidRPr="00367F3A" w:rsidRDefault="00367F3A" w:rsidP="00367F3A">
      <w:pPr>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 xml:space="preserve">Фильм «Двенадцать месяцев», студия «Союзмультфильм», режиссер </w:t>
      </w:r>
      <w:hyperlink r:id="rId28" w:tgtFrame="_self" w:history="1">
        <w:r w:rsidRPr="00367F3A">
          <w:rPr>
            <w:rFonts w:ascii="Times New Roman" w:eastAsia="Times New Roman" w:hAnsi="Times New Roman" w:cs="Times New Roman"/>
            <w:bCs/>
            <w:sz w:val="24"/>
            <w:szCs w:val="24"/>
          </w:rPr>
          <w:t>И.Иванов-Вано</w:t>
        </w:r>
      </w:hyperlink>
      <w:r w:rsidRPr="00367F3A">
        <w:rPr>
          <w:rFonts w:ascii="Times New Roman" w:eastAsia="Times New Roman" w:hAnsi="Times New Roman" w:cs="Times New Roman"/>
          <w:bCs/>
          <w:sz w:val="24"/>
          <w:szCs w:val="24"/>
        </w:rPr>
        <w:t>, </w:t>
      </w:r>
      <w:hyperlink r:id="rId29" w:tgtFrame="_self" w:history="1">
        <w:r w:rsidRPr="00367F3A">
          <w:rPr>
            <w:rFonts w:ascii="Times New Roman" w:eastAsia="Times New Roman" w:hAnsi="Times New Roman" w:cs="Times New Roman"/>
            <w:bCs/>
            <w:sz w:val="24"/>
            <w:szCs w:val="24"/>
          </w:rPr>
          <w:t>М. Ботов</w:t>
        </w:r>
      </w:hyperlink>
      <w:r w:rsidRPr="00367F3A">
        <w:rPr>
          <w:rFonts w:ascii="Times New Roman" w:eastAsia="Times New Roman" w:hAnsi="Times New Roman" w:cs="Times New Roman"/>
          <w:bCs/>
          <w:sz w:val="24"/>
          <w:szCs w:val="24"/>
        </w:rPr>
        <w:t>, 1956.</w:t>
      </w:r>
    </w:p>
    <w:p w14:paraId="75BF7E33"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 xml:space="preserve">Фильм «Лягушка-путешественница», студия «Союзмультфильм», режиссёры </w:t>
      </w:r>
      <w:hyperlink r:id="rId30" w:tgtFrame="_self" w:history="1">
        <w:r w:rsidRPr="00367F3A">
          <w:rPr>
            <w:rFonts w:ascii="Times New Roman" w:eastAsia="Times New Roman" w:hAnsi="Times New Roman" w:cs="Times New Roman"/>
            <w:bCs/>
            <w:sz w:val="24"/>
            <w:szCs w:val="24"/>
          </w:rPr>
          <w:t>В.Котёночкин</w:t>
        </w:r>
      </w:hyperlink>
      <w:r w:rsidRPr="00367F3A">
        <w:rPr>
          <w:rFonts w:ascii="Times New Roman" w:eastAsia="Times New Roman" w:hAnsi="Times New Roman" w:cs="Times New Roman"/>
          <w:bCs/>
          <w:sz w:val="24"/>
          <w:szCs w:val="24"/>
        </w:rPr>
        <w:t>, </w:t>
      </w:r>
      <w:hyperlink r:id="rId31" w:tgtFrame="_self" w:history="1">
        <w:r w:rsidRPr="00367F3A">
          <w:rPr>
            <w:rFonts w:ascii="Times New Roman" w:eastAsia="Times New Roman" w:hAnsi="Times New Roman" w:cs="Times New Roman"/>
            <w:bCs/>
            <w:sz w:val="24"/>
            <w:szCs w:val="24"/>
          </w:rPr>
          <w:t>А.Трусов</w:t>
        </w:r>
      </w:hyperlink>
      <w:r w:rsidRPr="00367F3A">
        <w:rPr>
          <w:rFonts w:ascii="Times New Roman" w:eastAsia="Times New Roman" w:hAnsi="Times New Roman" w:cs="Times New Roman"/>
          <w:bCs/>
          <w:sz w:val="24"/>
          <w:szCs w:val="24"/>
        </w:rPr>
        <w:t>, 1965.</w:t>
      </w:r>
    </w:p>
    <w:p w14:paraId="4E596C61"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 xml:space="preserve">Фильм «Серая шейка», студия «Союзмультфильм», режиссер </w:t>
      </w:r>
      <w:hyperlink r:id="rId32" w:tgtFrame="_self" w:history="1">
        <w:r w:rsidRPr="00367F3A">
          <w:rPr>
            <w:rFonts w:ascii="Times New Roman" w:eastAsia="Times New Roman" w:hAnsi="Times New Roman" w:cs="Times New Roman"/>
            <w:bCs/>
            <w:sz w:val="24"/>
            <w:szCs w:val="24"/>
          </w:rPr>
          <w:t>Л.Амальрик</w:t>
        </w:r>
      </w:hyperlink>
      <w:r w:rsidRPr="00367F3A">
        <w:rPr>
          <w:rFonts w:ascii="Times New Roman" w:eastAsia="Times New Roman" w:hAnsi="Times New Roman" w:cs="Times New Roman"/>
          <w:bCs/>
          <w:sz w:val="24"/>
          <w:szCs w:val="24"/>
        </w:rPr>
        <w:t>, </w:t>
      </w:r>
      <w:hyperlink r:id="rId33" w:tgtFrame="_self" w:history="1">
        <w:r w:rsidRPr="00367F3A">
          <w:rPr>
            <w:rFonts w:ascii="Times New Roman" w:eastAsia="Times New Roman" w:hAnsi="Times New Roman" w:cs="Times New Roman"/>
            <w:bCs/>
            <w:sz w:val="24"/>
            <w:szCs w:val="24"/>
          </w:rPr>
          <w:t>В.Полковников</w:t>
        </w:r>
      </w:hyperlink>
      <w:r w:rsidRPr="00367F3A">
        <w:rPr>
          <w:rFonts w:ascii="Times New Roman" w:eastAsia="Times New Roman" w:hAnsi="Times New Roman" w:cs="Times New Roman"/>
          <w:bCs/>
          <w:sz w:val="24"/>
          <w:szCs w:val="24"/>
        </w:rPr>
        <w:t>, 1948.</w:t>
      </w:r>
    </w:p>
    <w:p w14:paraId="579F96D6"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lastRenderedPageBreak/>
        <w:t xml:space="preserve">Фильм «Золушка», студия «Союзмультфильм», режиссер </w:t>
      </w:r>
      <w:hyperlink r:id="rId34" w:tgtFrame="_self" w:history="1">
        <w:r w:rsidRPr="00367F3A">
          <w:rPr>
            <w:rFonts w:ascii="Times New Roman" w:eastAsia="Times New Roman" w:hAnsi="Times New Roman" w:cs="Times New Roman"/>
            <w:bCs/>
            <w:sz w:val="24"/>
            <w:szCs w:val="24"/>
          </w:rPr>
          <w:t>И. Аксенчук</w:t>
        </w:r>
      </w:hyperlink>
      <w:r w:rsidRPr="00367F3A">
        <w:rPr>
          <w:rFonts w:ascii="Times New Roman" w:eastAsia="Times New Roman" w:hAnsi="Times New Roman" w:cs="Times New Roman"/>
          <w:bCs/>
          <w:sz w:val="24"/>
          <w:szCs w:val="24"/>
        </w:rPr>
        <w:t>, 1979.</w:t>
      </w:r>
    </w:p>
    <w:p w14:paraId="206A622A" w14:textId="77777777" w:rsidR="00367F3A" w:rsidRPr="00367F3A" w:rsidRDefault="00367F3A" w:rsidP="00367F3A">
      <w:pPr>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 xml:space="preserve">Фильм «Новогодняя сказка», студия «Союзмультфильм», режиссёр </w:t>
      </w:r>
      <w:hyperlink r:id="rId35" w:tgtFrame="_self" w:history="1">
        <w:r w:rsidRPr="00367F3A">
          <w:rPr>
            <w:rFonts w:ascii="Times New Roman" w:eastAsia="Times New Roman" w:hAnsi="Times New Roman" w:cs="Times New Roman"/>
            <w:bCs/>
            <w:sz w:val="24"/>
            <w:szCs w:val="24"/>
          </w:rPr>
          <w:t>В.Дегтярев</w:t>
        </w:r>
      </w:hyperlink>
      <w:r w:rsidRPr="00367F3A">
        <w:rPr>
          <w:rFonts w:ascii="Times New Roman" w:eastAsia="Times New Roman" w:hAnsi="Times New Roman" w:cs="Times New Roman"/>
          <w:bCs/>
          <w:sz w:val="24"/>
          <w:szCs w:val="24"/>
        </w:rPr>
        <w:t>, 1972.</w:t>
      </w:r>
    </w:p>
    <w:p w14:paraId="2C44B79B" w14:textId="77777777" w:rsidR="00367F3A" w:rsidRPr="00367F3A" w:rsidRDefault="00367F3A" w:rsidP="00367F3A">
      <w:pPr>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 xml:space="preserve">Фильм «Серебряное копытце», студия  Союзмультфильм, режиссёр </w:t>
      </w:r>
      <w:hyperlink r:id="rId36" w:tgtFrame="_self" w:history="1">
        <w:r w:rsidRPr="00367F3A">
          <w:rPr>
            <w:rFonts w:ascii="Times New Roman" w:eastAsia="Times New Roman" w:hAnsi="Times New Roman" w:cs="Times New Roman"/>
            <w:bCs/>
            <w:sz w:val="24"/>
            <w:szCs w:val="24"/>
          </w:rPr>
          <w:t>Г.Сокольский</w:t>
        </w:r>
      </w:hyperlink>
      <w:r w:rsidRPr="00367F3A">
        <w:rPr>
          <w:rFonts w:ascii="Times New Roman" w:eastAsia="Times New Roman" w:hAnsi="Times New Roman" w:cs="Times New Roman"/>
          <w:bCs/>
          <w:sz w:val="24"/>
          <w:szCs w:val="24"/>
        </w:rPr>
        <w:t>, 1977.</w:t>
      </w:r>
    </w:p>
    <w:p w14:paraId="634480AF" w14:textId="53F86DC7" w:rsidR="00367F3A" w:rsidRPr="00367F3A" w:rsidRDefault="00367F3A" w:rsidP="00367F3A">
      <w:pPr>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 xml:space="preserve">Фильм «Щелкунчик», студия «Союзмультфильм», режиссер </w:t>
      </w:r>
      <w:hyperlink r:id="rId37" w:tgtFrame="_self" w:history="1">
        <w:r w:rsidRPr="00367F3A">
          <w:rPr>
            <w:rFonts w:ascii="Times New Roman" w:eastAsia="Times New Roman" w:hAnsi="Times New Roman" w:cs="Times New Roman"/>
            <w:bCs/>
            <w:sz w:val="24"/>
            <w:szCs w:val="24"/>
          </w:rPr>
          <w:t>Б.Степанцев</w:t>
        </w:r>
      </w:hyperlink>
      <w:r w:rsidRPr="00367F3A">
        <w:rPr>
          <w:rFonts w:ascii="Times New Roman" w:eastAsia="Times New Roman" w:hAnsi="Times New Roman" w:cs="Times New Roman"/>
          <w:bCs/>
          <w:sz w:val="24"/>
          <w:szCs w:val="24"/>
        </w:rPr>
        <w:t>,1973.</w:t>
      </w:r>
    </w:p>
    <w:p w14:paraId="5609AF6F" w14:textId="77777777" w:rsidR="00367F3A" w:rsidRPr="00367F3A" w:rsidRDefault="00367F3A" w:rsidP="00367F3A">
      <w:pPr>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 xml:space="preserve">Фильм «Гуси-лебеди», студия  Союзмультфильм, режиссёры </w:t>
      </w:r>
      <w:hyperlink r:id="rId38" w:tgtFrame="_self" w:history="1">
        <w:r w:rsidRPr="00367F3A">
          <w:rPr>
            <w:rFonts w:ascii="Times New Roman" w:eastAsia="Times New Roman" w:hAnsi="Times New Roman" w:cs="Times New Roman"/>
            <w:bCs/>
            <w:sz w:val="24"/>
            <w:szCs w:val="24"/>
          </w:rPr>
          <w:t>И.Иванов-Вано</w:t>
        </w:r>
      </w:hyperlink>
      <w:r w:rsidRPr="00367F3A">
        <w:rPr>
          <w:rFonts w:ascii="Times New Roman" w:eastAsia="Times New Roman" w:hAnsi="Times New Roman" w:cs="Times New Roman"/>
          <w:bCs/>
          <w:sz w:val="24"/>
          <w:szCs w:val="24"/>
        </w:rPr>
        <w:t>, </w:t>
      </w:r>
      <w:hyperlink r:id="rId39" w:tgtFrame="_self" w:history="1">
        <w:r w:rsidRPr="00367F3A">
          <w:rPr>
            <w:rFonts w:ascii="Times New Roman" w:eastAsia="Times New Roman" w:hAnsi="Times New Roman" w:cs="Times New Roman"/>
            <w:bCs/>
            <w:sz w:val="24"/>
            <w:szCs w:val="24"/>
          </w:rPr>
          <w:t>А.Снежко-Блоцкая</w:t>
        </w:r>
      </w:hyperlink>
      <w:r w:rsidRPr="00367F3A">
        <w:rPr>
          <w:rFonts w:ascii="Times New Roman" w:eastAsia="Times New Roman" w:hAnsi="Times New Roman" w:cs="Times New Roman"/>
          <w:bCs/>
          <w:sz w:val="24"/>
          <w:szCs w:val="24"/>
        </w:rPr>
        <w:t>,   1949.</w:t>
      </w:r>
    </w:p>
    <w:p w14:paraId="4C9C2AD0" w14:textId="77777777" w:rsidR="00367F3A" w:rsidRPr="00367F3A" w:rsidRDefault="00367F3A" w:rsidP="00367F3A">
      <w:pPr>
        <w:rPr>
          <w:rFonts w:ascii="Times New Roman" w:eastAsia="Times New Roman" w:hAnsi="Times New Roman" w:cs="Times New Roman"/>
          <w:sz w:val="24"/>
          <w:szCs w:val="24"/>
        </w:rPr>
      </w:pPr>
      <w:r w:rsidRPr="00367F3A">
        <w:rPr>
          <w:rFonts w:ascii="Times New Roman" w:eastAsia="Times New Roman" w:hAnsi="Times New Roman" w:cs="Times New Roman"/>
          <w:bCs/>
          <w:sz w:val="24"/>
          <w:szCs w:val="24"/>
        </w:rPr>
        <w:t xml:space="preserve">Цикл фильмов «Приключение Незнайки и его друзей», студия « ТО Экран», режиссер коллектив авторов, 1971-1973.  </w:t>
      </w:r>
    </w:p>
    <w:p w14:paraId="1E234036"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Сериал «Простоквашино» и «Возвращение в Простоквашино» (2 сезона), студия «Союзмультфильм», режиссеры: коллектив авторов, 2018.</w:t>
      </w:r>
    </w:p>
    <w:p w14:paraId="49631881"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 xml:space="preserve">Сериал «Смешарики», студии «Петербург», «Мастерфильм», коллектив авторов, 2004. </w:t>
      </w:r>
    </w:p>
    <w:p w14:paraId="79AFF23D"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Сериал «Домовенок Кузя», студия ТО «Экран», режиссер А. Зябликова, 2000 – 2002.</w:t>
      </w:r>
    </w:p>
    <w:p w14:paraId="6DED0525"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 xml:space="preserve">Сериал «Ну, погоди!», студия «Союзмультфильм», режиссер В. Котеночкин, 1969. </w:t>
      </w:r>
    </w:p>
    <w:p w14:paraId="38EB475D"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Сериал «Маша и медведь» (6 сезонов), студия «Анимаккорд», режиссеры О. Кузовков, О. Ужинов, 2009-2022.</w:t>
      </w:r>
    </w:p>
    <w:p w14:paraId="351D9C6B"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Сериал «Фиксики» (4 сезона), компания «Аэроплан», режиссер В.Бедошвили, 2010.</w:t>
      </w:r>
      <w:r w:rsidRPr="00367F3A">
        <w:rPr>
          <w:rFonts w:ascii="Times New Roman" w:eastAsia="Times New Roman" w:hAnsi="Times New Roman" w:cs="Times New Roman"/>
          <w:bCs/>
          <w:sz w:val="24"/>
          <w:szCs w:val="24"/>
        </w:rPr>
        <w:br/>
        <w:t>Сериал «Оранжевая корова» (1 сезон), студия  Союзмультфильм, режиссер Е.Ернова</w:t>
      </w:r>
    </w:p>
    <w:p w14:paraId="4C068259"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Сериал «Монсики» (2 сезона), студия «Рики», режиссёр А.Бахурин </w:t>
      </w:r>
    </w:p>
    <w:p w14:paraId="30C36321"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 xml:space="preserve">Сериал «Смешарики. ПИН-КОД», студия «Рики», режиссёры: </w:t>
      </w:r>
      <w:hyperlink r:id="rId40" w:history="1">
        <w:r w:rsidRPr="00367F3A">
          <w:rPr>
            <w:rFonts w:ascii="Times New Roman" w:eastAsia="Times New Roman" w:hAnsi="Times New Roman" w:cs="Times New Roman"/>
            <w:bCs/>
            <w:sz w:val="24"/>
            <w:szCs w:val="24"/>
          </w:rPr>
          <w:t>Р.Соколов</w:t>
        </w:r>
      </w:hyperlink>
      <w:r w:rsidRPr="00367F3A">
        <w:rPr>
          <w:rFonts w:ascii="Times New Roman" w:eastAsia="Times New Roman" w:hAnsi="Times New Roman" w:cs="Times New Roman"/>
          <w:bCs/>
          <w:sz w:val="24"/>
          <w:szCs w:val="24"/>
        </w:rPr>
        <w:t xml:space="preserve">, </w:t>
      </w:r>
      <w:hyperlink r:id="rId41" w:history="1">
        <w:r w:rsidRPr="00367F3A">
          <w:rPr>
            <w:rFonts w:ascii="Times New Roman" w:eastAsia="Times New Roman" w:hAnsi="Times New Roman" w:cs="Times New Roman"/>
            <w:bCs/>
            <w:sz w:val="24"/>
            <w:szCs w:val="24"/>
          </w:rPr>
          <w:t>А. Горбунов</w:t>
        </w:r>
      </w:hyperlink>
      <w:r w:rsidRPr="00367F3A">
        <w:rPr>
          <w:rFonts w:ascii="Times New Roman" w:eastAsia="Times New Roman" w:hAnsi="Times New Roman" w:cs="Times New Roman"/>
          <w:bCs/>
          <w:sz w:val="24"/>
          <w:szCs w:val="24"/>
        </w:rPr>
        <w:t xml:space="preserve">, </w:t>
      </w:r>
      <w:hyperlink r:id="rId42" w:history="1">
        <w:r w:rsidRPr="00367F3A">
          <w:rPr>
            <w:rFonts w:ascii="Times New Roman" w:eastAsia="Times New Roman" w:hAnsi="Times New Roman" w:cs="Times New Roman"/>
            <w:bCs/>
            <w:sz w:val="24"/>
            <w:szCs w:val="24"/>
          </w:rPr>
          <w:t>Д. Сулейманов</w:t>
        </w:r>
      </w:hyperlink>
      <w:r w:rsidRPr="00367F3A">
        <w:rPr>
          <w:rFonts w:ascii="Times New Roman" w:eastAsia="Times New Roman" w:hAnsi="Times New Roman" w:cs="Times New Roman"/>
          <w:bCs/>
          <w:sz w:val="24"/>
          <w:szCs w:val="24"/>
        </w:rPr>
        <w:t xml:space="preserve"> и др.</w:t>
      </w:r>
    </w:p>
    <w:p w14:paraId="52BEB7D0"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 xml:space="preserve">Сериал «Зебра в клеточку» (1 сезон), студия «Союзмультфильм», режиссер </w:t>
      </w:r>
      <w:hyperlink r:id="rId43" w:tgtFrame="_self" w:history="1">
        <w:r w:rsidRPr="00367F3A">
          <w:rPr>
            <w:rFonts w:ascii="Times New Roman" w:eastAsia="Times New Roman" w:hAnsi="Times New Roman" w:cs="Times New Roman"/>
            <w:bCs/>
            <w:sz w:val="24"/>
            <w:szCs w:val="24"/>
          </w:rPr>
          <w:t>А. Алексеев</w:t>
        </w:r>
      </w:hyperlink>
      <w:r w:rsidRPr="00367F3A">
        <w:rPr>
          <w:rFonts w:ascii="Times New Roman" w:eastAsia="Times New Roman" w:hAnsi="Times New Roman" w:cs="Times New Roman"/>
          <w:bCs/>
          <w:sz w:val="24"/>
          <w:szCs w:val="24"/>
        </w:rPr>
        <w:t>, А. Борисова, М. Куликов, А.Золотарева, 2020.</w:t>
      </w:r>
    </w:p>
    <w:p w14:paraId="799E83B2"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 xml:space="preserve">Полнометражный анимационный фильм «Снежная королева», студия «Союзмультфильм», режиссёр </w:t>
      </w:r>
      <w:hyperlink r:id="rId44" w:history="1">
        <w:r w:rsidRPr="00367F3A">
          <w:rPr>
            <w:rFonts w:ascii="Times New Roman" w:eastAsia="Times New Roman" w:hAnsi="Times New Roman" w:cs="Times New Roman"/>
            <w:bCs/>
            <w:sz w:val="24"/>
            <w:szCs w:val="24"/>
          </w:rPr>
          <w:t>Л.Атаманов</w:t>
        </w:r>
      </w:hyperlink>
      <w:r w:rsidRPr="00367F3A">
        <w:rPr>
          <w:rFonts w:ascii="Times New Roman" w:eastAsia="Times New Roman" w:hAnsi="Times New Roman" w:cs="Times New Roman"/>
          <w:bCs/>
          <w:sz w:val="24"/>
          <w:szCs w:val="24"/>
        </w:rPr>
        <w:t>, 1957.</w:t>
      </w:r>
    </w:p>
    <w:p w14:paraId="512F3B66" w14:textId="77777777" w:rsidR="00367F3A" w:rsidRPr="00367F3A" w:rsidRDefault="00367F3A" w:rsidP="00367F3A">
      <w:pPr>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 xml:space="preserve">Полнометражный анимационный фильм «Аленький цветочек», студия «Союзмультфильм», режиссер </w:t>
      </w:r>
      <w:hyperlink r:id="rId45" w:tgtFrame="_self" w:history="1">
        <w:r w:rsidRPr="00367F3A">
          <w:rPr>
            <w:rFonts w:ascii="Times New Roman" w:eastAsia="Times New Roman" w:hAnsi="Times New Roman" w:cs="Times New Roman"/>
            <w:bCs/>
            <w:sz w:val="24"/>
            <w:szCs w:val="24"/>
          </w:rPr>
          <w:t>Л.Атаманов</w:t>
        </w:r>
      </w:hyperlink>
      <w:r w:rsidRPr="00367F3A">
        <w:rPr>
          <w:rFonts w:ascii="Times New Roman" w:eastAsia="Times New Roman" w:hAnsi="Times New Roman" w:cs="Times New Roman"/>
          <w:bCs/>
          <w:sz w:val="24"/>
          <w:szCs w:val="24"/>
        </w:rPr>
        <w:t>, 1952.</w:t>
      </w:r>
    </w:p>
    <w:p w14:paraId="1C069C16" w14:textId="77777777" w:rsidR="00367F3A" w:rsidRPr="00367F3A" w:rsidRDefault="00367F3A" w:rsidP="00367F3A">
      <w:pPr>
        <w:jc w:val="both"/>
        <w:rPr>
          <w:rFonts w:ascii="Times New Roman" w:eastAsia="Times New Roman" w:hAnsi="Times New Roman" w:cs="Times New Roman"/>
          <w:sz w:val="24"/>
          <w:szCs w:val="24"/>
        </w:rPr>
      </w:pPr>
      <w:r w:rsidRPr="00367F3A">
        <w:rPr>
          <w:rFonts w:ascii="Times New Roman" w:eastAsia="Times New Roman" w:hAnsi="Times New Roman" w:cs="Times New Roman"/>
          <w:sz w:val="24"/>
          <w:szCs w:val="24"/>
        </w:rPr>
        <w:t>Полнометражный анимационный фильм «Сказка о царе Салтане», студия «Союзмультфильм», режиссер И. Иванов-Вано, Л.Мильчин, 1984.</w:t>
      </w:r>
    </w:p>
    <w:p w14:paraId="449EBE46" w14:textId="7C9844E7" w:rsidR="00367F3A" w:rsidRPr="00367F3A" w:rsidRDefault="00367F3A" w:rsidP="00367F3A">
      <w:pPr>
        <w:rPr>
          <w:rFonts w:ascii="Times New Roman" w:eastAsia="Times New Roman" w:hAnsi="Times New Roman" w:cs="Times New Roman"/>
          <w:sz w:val="24"/>
          <w:szCs w:val="24"/>
        </w:rPr>
      </w:pPr>
      <w:r w:rsidRPr="00367F3A">
        <w:rPr>
          <w:rFonts w:ascii="Times New Roman" w:eastAsia="Times New Roman" w:hAnsi="Times New Roman" w:cs="Times New Roman"/>
          <w:bCs/>
          <w:sz w:val="24"/>
          <w:szCs w:val="24"/>
        </w:rPr>
        <w:t xml:space="preserve"> «Мельница» и кинокомпании «СТВ», режиссер </w:t>
      </w:r>
      <w:hyperlink r:id="rId46" w:tgtFrame="_self" w:history="1">
        <w:r w:rsidRPr="00367F3A">
          <w:rPr>
            <w:rFonts w:ascii="Times New Roman" w:eastAsia="Times New Roman" w:hAnsi="Times New Roman" w:cs="Times New Roman"/>
            <w:bCs/>
            <w:sz w:val="24"/>
            <w:szCs w:val="24"/>
          </w:rPr>
          <w:t>И.Максимов</w:t>
        </w:r>
      </w:hyperlink>
      <w:r w:rsidRPr="00367F3A">
        <w:rPr>
          <w:rFonts w:ascii="Times New Roman" w:eastAsia="Times New Roman" w:hAnsi="Times New Roman" w:cs="Times New Roman"/>
          <w:bCs/>
          <w:sz w:val="24"/>
          <w:szCs w:val="24"/>
        </w:rPr>
        <w:t xml:space="preserve">, 2003. </w:t>
      </w:r>
    </w:p>
    <w:p w14:paraId="18F66BCF"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 xml:space="preserve">Полнометражный анимационный фильм «Белка и Стрелка. Звёздные собаки», </w:t>
      </w:r>
      <w:hyperlink r:id="rId47" w:tooltip="Киностудия" w:history="1">
        <w:r w:rsidRPr="00367F3A">
          <w:rPr>
            <w:rFonts w:ascii="Times New Roman" w:eastAsia="Times New Roman" w:hAnsi="Times New Roman" w:cs="Times New Roman"/>
            <w:bCs/>
            <w:sz w:val="24"/>
            <w:szCs w:val="24"/>
          </w:rPr>
          <w:t>киностудия</w:t>
        </w:r>
      </w:hyperlink>
      <w:r w:rsidRPr="00367F3A">
        <w:rPr>
          <w:rFonts w:ascii="Times New Roman" w:eastAsia="Times New Roman" w:hAnsi="Times New Roman" w:cs="Times New Roman"/>
          <w:bCs/>
          <w:sz w:val="24"/>
          <w:szCs w:val="24"/>
        </w:rPr>
        <w:t xml:space="preserve"> «Центр национального фильма» </w:t>
      </w:r>
      <w:proofErr w:type="gramStart"/>
      <w:r w:rsidRPr="00367F3A">
        <w:rPr>
          <w:rFonts w:ascii="Times New Roman" w:eastAsia="Times New Roman" w:hAnsi="Times New Roman" w:cs="Times New Roman"/>
          <w:bCs/>
          <w:sz w:val="24"/>
          <w:szCs w:val="24"/>
        </w:rPr>
        <w:t>и ООО</w:t>
      </w:r>
      <w:proofErr w:type="gramEnd"/>
      <w:r w:rsidRPr="00367F3A">
        <w:rPr>
          <w:rFonts w:ascii="Times New Roman" w:eastAsia="Times New Roman" w:hAnsi="Times New Roman" w:cs="Times New Roman"/>
          <w:bCs/>
          <w:sz w:val="24"/>
          <w:szCs w:val="24"/>
        </w:rPr>
        <w:t xml:space="preserve"> «ЦНФ-Анима, режиссер </w:t>
      </w:r>
      <w:hyperlink r:id="rId48" w:history="1">
        <w:r w:rsidRPr="00367F3A">
          <w:rPr>
            <w:rFonts w:ascii="Times New Roman" w:eastAsia="Times New Roman" w:hAnsi="Times New Roman" w:cs="Times New Roman"/>
            <w:bCs/>
            <w:sz w:val="24"/>
            <w:szCs w:val="24"/>
          </w:rPr>
          <w:t>С.Ушаков</w:t>
        </w:r>
      </w:hyperlink>
      <w:r w:rsidRPr="00367F3A">
        <w:rPr>
          <w:rFonts w:ascii="Times New Roman" w:eastAsia="Times New Roman" w:hAnsi="Times New Roman" w:cs="Times New Roman"/>
          <w:bCs/>
          <w:sz w:val="24"/>
          <w:szCs w:val="24"/>
        </w:rPr>
        <w:t xml:space="preserve">, </w:t>
      </w:r>
      <w:hyperlink r:id="rId49" w:tooltip="Евланникова, Инна Феликсовна" w:history="1">
        <w:r w:rsidRPr="00367F3A">
          <w:rPr>
            <w:rFonts w:ascii="Times New Roman" w:eastAsia="Times New Roman" w:hAnsi="Times New Roman" w:cs="Times New Roman"/>
            <w:bCs/>
            <w:sz w:val="24"/>
            <w:szCs w:val="24"/>
          </w:rPr>
          <w:t>И.Евланникова</w:t>
        </w:r>
      </w:hyperlink>
      <w:r w:rsidRPr="00367F3A">
        <w:rPr>
          <w:rFonts w:ascii="Times New Roman" w:eastAsia="Times New Roman" w:hAnsi="Times New Roman" w:cs="Times New Roman"/>
          <w:bCs/>
          <w:sz w:val="24"/>
          <w:szCs w:val="24"/>
        </w:rPr>
        <w:t>, 2010.</w:t>
      </w:r>
      <w:r w:rsidRPr="00367F3A">
        <w:rPr>
          <w:rFonts w:ascii="Times New Roman" w:eastAsia="Times New Roman" w:hAnsi="Times New Roman" w:cs="Times New Roman"/>
          <w:bCs/>
          <w:i/>
          <w:sz w:val="24"/>
          <w:szCs w:val="24"/>
        </w:rPr>
        <w:t xml:space="preserve"> </w:t>
      </w:r>
    </w:p>
    <w:p w14:paraId="409298A6" w14:textId="77777777" w:rsidR="00367F3A" w:rsidRPr="00367F3A" w:rsidRDefault="00367F3A" w:rsidP="00367F3A">
      <w:pPr>
        <w:jc w:val="both"/>
        <w:rPr>
          <w:rFonts w:ascii="Times New Roman" w:eastAsia="Times New Roman" w:hAnsi="Times New Roman" w:cs="Times New Roman"/>
          <w:bCs/>
          <w:sz w:val="24"/>
          <w:szCs w:val="24"/>
        </w:rPr>
      </w:pPr>
      <w:r w:rsidRPr="00367F3A">
        <w:rPr>
          <w:rFonts w:ascii="Times New Roman" w:eastAsia="Times New Roman" w:hAnsi="Times New Roman" w:cs="Times New Roman"/>
          <w:bCs/>
          <w:sz w:val="24"/>
          <w:szCs w:val="24"/>
        </w:rPr>
        <w:t>Полнометражный анимационный фильм «Суворов: великое путешествие» (6+), студия «Союзмультфильм», режиссер Б.Чертков, 2022.</w:t>
      </w:r>
    </w:p>
    <w:p w14:paraId="52F6F7D6" w14:textId="77777777" w:rsidR="00367F3A" w:rsidRPr="00367F3A" w:rsidRDefault="00367F3A" w:rsidP="00367F3A">
      <w:pPr>
        <w:rPr>
          <w:rFonts w:ascii="Times New Roman" w:eastAsia="Times New Roman" w:hAnsi="Times New Roman" w:cs="Times New Roman"/>
          <w:bCs/>
          <w:color w:val="FF0000"/>
          <w:sz w:val="24"/>
          <w:szCs w:val="24"/>
        </w:rPr>
      </w:pPr>
    </w:p>
    <w:p w14:paraId="6A006C9D" w14:textId="794A2751" w:rsidR="00367F3A" w:rsidRPr="00367F3A" w:rsidRDefault="00367F3A" w:rsidP="00367F3A">
      <w:pPr>
        <w:jc w:val="center"/>
        <w:rPr>
          <w:rFonts w:ascii="Times New Roman" w:eastAsia="Times New Roman" w:hAnsi="Times New Roman" w:cs="Times New Roman"/>
          <w:b/>
          <w:bCs/>
          <w:i/>
          <w:sz w:val="24"/>
          <w:szCs w:val="24"/>
        </w:rPr>
      </w:pPr>
      <w:r w:rsidRPr="00367F3A">
        <w:rPr>
          <w:rFonts w:ascii="Times New Roman" w:eastAsia="Times New Roman" w:hAnsi="Times New Roman" w:cs="Times New Roman"/>
          <w:b/>
          <w:bCs/>
          <w:i/>
          <w:sz w:val="24"/>
          <w:szCs w:val="24"/>
        </w:rPr>
        <w:t>Зарубежные анимационные произведения</w:t>
      </w:r>
      <w:r w:rsidR="00536572">
        <w:rPr>
          <w:rFonts w:ascii="Times New Roman" w:eastAsia="Times New Roman" w:hAnsi="Times New Roman" w:cs="Times New Roman"/>
          <w:b/>
          <w:bCs/>
          <w:i/>
          <w:sz w:val="24"/>
          <w:szCs w:val="24"/>
        </w:rPr>
        <w:t>.</w:t>
      </w:r>
    </w:p>
    <w:p w14:paraId="2D53ADBC" w14:textId="77777777" w:rsidR="00367F3A" w:rsidRPr="00367F3A" w:rsidRDefault="00367F3A" w:rsidP="00367F3A">
      <w:pPr>
        <w:rPr>
          <w:rFonts w:ascii="Times New Roman" w:eastAsia="Times New Roman" w:hAnsi="Times New Roman" w:cs="Times New Roman"/>
          <w:sz w:val="24"/>
          <w:szCs w:val="24"/>
        </w:rPr>
      </w:pPr>
      <w:r w:rsidRPr="00367F3A">
        <w:rPr>
          <w:rFonts w:ascii="Times New Roman" w:eastAsia="Times New Roman" w:hAnsi="Times New Roman" w:cs="Times New Roman"/>
          <w:sz w:val="24"/>
          <w:szCs w:val="24"/>
        </w:rPr>
        <w:t xml:space="preserve">Полнометражный анимационный фильм «Бемби», студия Walt Disney, режиссер </w:t>
      </w:r>
      <w:hyperlink r:id="rId50" w:history="1">
        <w:r w:rsidRPr="00367F3A">
          <w:rPr>
            <w:rFonts w:ascii="Times New Roman" w:eastAsia="Times New Roman" w:hAnsi="Times New Roman" w:cs="Times New Roman"/>
            <w:sz w:val="24"/>
            <w:szCs w:val="24"/>
          </w:rPr>
          <w:t>Дэвид Хэнд</w:t>
        </w:r>
      </w:hyperlink>
      <w:r w:rsidRPr="00367F3A">
        <w:rPr>
          <w:rFonts w:ascii="Times New Roman" w:eastAsia="Times New Roman" w:hAnsi="Times New Roman" w:cs="Times New Roman"/>
          <w:sz w:val="24"/>
          <w:szCs w:val="24"/>
        </w:rPr>
        <w:t>, 1942.</w:t>
      </w:r>
    </w:p>
    <w:p w14:paraId="7E3CD1F2" w14:textId="77777777" w:rsidR="00367F3A" w:rsidRPr="00367F3A" w:rsidRDefault="00367F3A" w:rsidP="00367F3A">
      <w:pPr>
        <w:rPr>
          <w:rFonts w:ascii="Times New Roman" w:eastAsia="Times New Roman" w:hAnsi="Times New Roman" w:cs="Times New Roman"/>
          <w:sz w:val="24"/>
          <w:szCs w:val="24"/>
        </w:rPr>
      </w:pPr>
      <w:r w:rsidRPr="00367F3A">
        <w:rPr>
          <w:rFonts w:ascii="Times New Roman" w:eastAsia="Times New Roman" w:hAnsi="Times New Roman" w:cs="Times New Roman"/>
          <w:sz w:val="24"/>
          <w:szCs w:val="24"/>
        </w:rPr>
        <w:t>Полнометражный анимационный фильм «Король Лев», студия Walt Disney, режиссер Р. Аллерс, 1994, США.</w:t>
      </w:r>
    </w:p>
    <w:p w14:paraId="7E4F2A25" w14:textId="77777777" w:rsidR="00367F3A" w:rsidRPr="00367F3A" w:rsidRDefault="00367F3A" w:rsidP="00367F3A">
      <w:pPr>
        <w:rPr>
          <w:rFonts w:ascii="Times New Roman" w:eastAsia="Times New Roman" w:hAnsi="Times New Roman" w:cs="Times New Roman"/>
          <w:sz w:val="24"/>
          <w:szCs w:val="24"/>
        </w:rPr>
      </w:pPr>
      <w:r w:rsidRPr="00367F3A">
        <w:rPr>
          <w:rFonts w:ascii="Times New Roman" w:eastAsia="Times New Roman" w:hAnsi="Times New Roman" w:cs="Times New Roman"/>
          <w:sz w:val="24"/>
          <w:szCs w:val="24"/>
        </w:rPr>
        <w:t>Полнометражный анимационный фильм «Алиса в стране чудес», студия Walt Disney, режиссер К. Джероними, У.Джексон, 1951.</w:t>
      </w:r>
    </w:p>
    <w:p w14:paraId="3E10C9BF" w14:textId="77777777" w:rsidR="00367F3A" w:rsidRPr="00367F3A" w:rsidRDefault="00367F3A" w:rsidP="00367F3A">
      <w:pPr>
        <w:rPr>
          <w:rFonts w:ascii="Times New Roman" w:eastAsia="Times New Roman" w:hAnsi="Times New Roman" w:cs="Times New Roman"/>
          <w:sz w:val="24"/>
          <w:szCs w:val="24"/>
        </w:rPr>
      </w:pPr>
      <w:r w:rsidRPr="00367F3A">
        <w:rPr>
          <w:rFonts w:ascii="Times New Roman" w:eastAsia="Times New Roman" w:hAnsi="Times New Roman" w:cs="Times New Roman"/>
          <w:sz w:val="24"/>
          <w:szCs w:val="24"/>
        </w:rPr>
        <w:t xml:space="preserve">Полнометражный анимационный фильм «Русалочка», студия Walt Disney, режиссер </w:t>
      </w:r>
      <w:hyperlink r:id="rId51" w:tgtFrame="_self" w:history="1">
        <w:r w:rsidRPr="00367F3A">
          <w:rPr>
            <w:rFonts w:ascii="Times New Roman" w:eastAsia="Times New Roman" w:hAnsi="Times New Roman" w:cs="Times New Roman"/>
            <w:sz w:val="24"/>
            <w:szCs w:val="24"/>
          </w:rPr>
          <w:t>Дж</w:t>
        </w:r>
        <w:proofErr w:type="gramStart"/>
        <w:r w:rsidRPr="00367F3A">
          <w:rPr>
            <w:rFonts w:ascii="Times New Roman" w:eastAsia="Times New Roman" w:hAnsi="Times New Roman" w:cs="Times New Roman"/>
            <w:sz w:val="24"/>
            <w:szCs w:val="24"/>
          </w:rPr>
          <w:t>.М</w:t>
        </w:r>
        <w:proofErr w:type="gramEnd"/>
        <w:r w:rsidRPr="00367F3A">
          <w:rPr>
            <w:rFonts w:ascii="Times New Roman" w:eastAsia="Times New Roman" w:hAnsi="Times New Roman" w:cs="Times New Roman"/>
            <w:sz w:val="24"/>
            <w:szCs w:val="24"/>
          </w:rPr>
          <w:t>итчелл</w:t>
        </w:r>
      </w:hyperlink>
      <w:r w:rsidRPr="00367F3A">
        <w:rPr>
          <w:rFonts w:ascii="Times New Roman" w:eastAsia="Times New Roman" w:hAnsi="Times New Roman" w:cs="Times New Roman"/>
          <w:sz w:val="24"/>
          <w:szCs w:val="24"/>
        </w:rPr>
        <w:t>, </w:t>
      </w:r>
      <w:hyperlink r:id="rId52" w:tgtFrame="_self" w:history="1">
        <w:r w:rsidRPr="00367F3A">
          <w:rPr>
            <w:rFonts w:ascii="Times New Roman" w:eastAsia="Times New Roman" w:hAnsi="Times New Roman" w:cs="Times New Roman"/>
            <w:sz w:val="24"/>
            <w:szCs w:val="24"/>
          </w:rPr>
          <w:t>М. Мантта</w:t>
        </w:r>
      </w:hyperlink>
      <w:r w:rsidRPr="00367F3A">
        <w:rPr>
          <w:rFonts w:ascii="Times New Roman" w:eastAsia="Times New Roman" w:hAnsi="Times New Roman" w:cs="Times New Roman"/>
          <w:sz w:val="24"/>
          <w:szCs w:val="24"/>
        </w:rPr>
        <w:t>,1989.</w:t>
      </w:r>
    </w:p>
    <w:p w14:paraId="25188B6A" w14:textId="77777777" w:rsidR="00367F3A" w:rsidRPr="00367F3A" w:rsidRDefault="00367F3A" w:rsidP="00367F3A">
      <w:pPr>
        <w:rPr>
          <w:rFonts w:ascii="Times New Roman" w:eastAsia="Times New Roman" w:hAnsi="Times New Roman" w:cs="Times New Roman"/>
          <w:sz w:val="24"/>
          <w:szCs w:val="24"/>
        </w:rPr>
      </w:pPr>
      <w:r w:rsidRPr="00367F3A">
        <w:rPr>
          <w:rFonts w:ascii="Times New Roman" w:eastAsia="Times New Roman" w:hAnsi="Times New Roman" w:cs="Times New Roman"/>
          <w:sz w:val="24"/>
          <w:szCs w:val="24"/>
        </w:rPr>
        <w:t>Полнометражный анимационный фильм «Красавица и чудовище», студия Walt Disney, режиссер Г. Труздейл, 1992, США.</w:t>
      </w:r>
    </w:p>
    <w:p w14:paraId="39A931FB" w14:textId="77777777" w:rsidR="00367F3A" w:rsidRPr="00367F3A" w:rsidRDefault="00367F3A" w:rsidP="00367F3A">
      <w:pPr>
        <w:rPr>
          <w:rFonts w:ascii="Times New Roman" w:eastAsia="Times New Roman" w:hAnsi="Times New Roman" w:cs="Times New Roman"/>
          <w:sz w:val="24"/>
          <w:szCs w:val="24"/>
        </w:rPr>
      </w:pPr>
      <w:r w:rsidRPr="00367F3A">
        <w:rPr>
          <w:rFonts w:ascii="Times New Roman" w:eastAsia="Times New Roman" w:hAnsi="Times New Roman" w:cs="Times New Roman"/>
          <w:sz w:val="24"/>
          <w:szCs w:val="24"/>
        </w:rPr>
        <w:t xml:space="preserve">Полнометражный анимационный фильм </w:t>
      </w:r>
      <w:proofErr w:type="gramStart"/>
      <w:r w:rsidRPr="00367F3A">
        <w:rPr>
          <w:rFonts w:ascii="Times New Roman" w:eastAsia="Times New Roman" w:hAnsi="Times New Roman" w:cs="Times New Roman"/>
          <w:sz w:val="24"/>
          <w:szCs w:val="24"/>
        </w:rPr>
        <w:t>фильм</w:t>
      </w:r>
      <w:proofErr w:type="gramEnd"/>
      <w:r w:rsidRPr="00367F3A">
        <w:rPr>
          <w:rFonts w:ascii="Times New Roman" w:eastAsia="Times New Roman" w:hAnsi="Times New Roman" w:cs="Times New Roman"/>
          <w:sz w:val="24"/>
          <w:szCs w:val="24"/>
        </w:rPr>
        <w:t xml:space="preserve"> «Балто», студия Universal Pictures, режиссер С. Уэллс, 1995, США.</w:t>
      </w:r>
    </w:p>
    <w:p w14:paraId="2AEF472C" w14:textId="77777777" w:rsidR="00367F3A" w:rsidRPr="00367F3A" w:rsidRDefault="00367F3A" w:rsidP="00367F3A">
      <w:pPr>
        <w:rPr>
          <w:rFonts w:ascii="Times New Roman" w:eastAsia="Times New Roman" w:hAnsi="Times New Roman" w:cs="Times New Roman"/>
          <w:sz w:val="24"/>
          <w:szCs w:val="24"/>
        </w:rPr>
      </w:pPr>
      <w:r w:rsidRPr="00367F3A">
        <w:rPr>
          <w:rFonts w:ascii="Times New Roman" w:eastAsia="Times New Roman" w:hAnsi="Times New Roman" w:cs="Times New Roman"/>
          <w:sz w:val="24"/>
          <w:szCs w:val="24"/>
        </w:rPr>
        <w:t>Полнометражный анимационный фильм «Ледниковый период», киностудия Blue Sky Studios, режиссер К.Уэдж, 2002, США.</w:t>
      </w:r>
    </w:p>
    <w:p w14:paraId="388A266C" w14:textId="77777777" w:rsidR="00367F3A" w:rsidRPr="00367F3A" w:rsidRDefault="00367F3A" w:rsidP="00367F3A">
      <w:pPr>
        <w:rPr>
          <w:rFonts w:ascii="Times New Roman" w:eastAsia="Times New Roman" w:hAnsi="Times New Roman" w:cs="Times New Roman"/>
          <w:sz w:val="24"/>
          <w:szCs w:val="24"/>
        </w:rPr>
      </w:pPr>
      <w:r w:rsidRPr="00367F3A">
        <w:rPr>
          <w:rFonts w:ascii="Times New Roman" w:eastAsia="Times New Roman" w:hAnsi="Times New Roman" w:cs="Times New Roman"/>
          <w:sz w:val="24"/>
          <w:szCs w:val="24"/>
        </w:rPr>
        <w:t>Полнометражный анимационный фильм «Как приручить дракона»</w:t>
      </w:r>
      <w:r w:rsidRPr="00367F3A">
        <w:rPr>
          <w:rFonts w:ascii="Times New Roman" w:eastAsia="Times New Roman" w:hAnsi="Times New Roman" w:cs="Times New Roman"/>
          <w:bCs/>
          <w:sz w:val="24"/>
          <w:szCs w:val="24"/>
        </w:rPr>
        <w:t xml:space="preserve"> (6+)</w:t>
      </w:r>
      <w:r w:rsidRPr="00367F3A">
        <w:rPr>
          <w:rFonts w:ascii="Times New Roman" w:eastAsia="Times New Roman" w:hAnsi="Times New Roman" w:cs="Times New Roman"/>
          <w:sz w:val="24"/>
          <w:szCs w:val="24"/>
        </w:rPr>
        <w:t>, студия Dreams Work Animation, режиссеры К. Сандерс, Д. Деблуа, 2010, США.</w:t>
      </w:r>
    </w:p>
    <w:p w14:paraId="26F0C2FF" w14:textId="77777777" w:rsidR="00367F3A" w:rsidRPr="00367F3A" w:rsidRDefault="00367F3A" w:rsidP="00367F3A">
      <w:pPr>
        <w:rPr>
          <w:rFonts w:ascii="Times New Roman" w:eastAsia="Times New Roman" w:hAnsi="Times New Roman" w:cs="Times New Roman"/>
          <w:sz w:val="24"/>
          <w:szCs w:val="24"/>
        </w:rPr>
      </w:pPr>
      <w:r w:rsidRPr="00367F3A">
        <w:rPr>
          <w:rFonts w:ascii="Times New Roman" w:eastAsia="Times New Roman" w:hAnsi="Times New Roman" w:cs="Times New Roman"/>
          <w:sz w:val="24"/>
          <w:szCs w:val="24"/>
        </w:rPr>
        <w:t>Анимационный сериал «Долина Муми-троллей» (2 сезона), студия Gutsy Animations, YLE Draama, режиссер С.Бокс, Д.Робби, 2019-2020.</w:t>
      </w:r>
    </w:p>
    <w:p w14:paraId="7D75683B" w14:textId="77777777" w:rsidR="00367F3A" w:rsidRPr="00367F3A" w:rsidRDefault="00367F3A" w:rsidP="00367F3A">
      <w:pPr>
        <w:rPr>
          <w:rFonts w:ascii="Times New Roman" w:eastAsia="Times New Roman" w:hAnsi="Times New Roman" w:cs="Times New Roman"/>
          <w:sz w:val="24"/>
          <w:szCs w:val="24"/>
        </w:rPr>
      </w:pPr>
      <w:r w:rsidRPr="00367F3A">
        <w:rPr>
          <w:rFonts w:ascii="Times New Roman" w:eastAsia="Times New Roman" w:hAnsi="Times New Roman" w:cs="Times New Roman"/>
          <w:sz w:val="24"/>
          <w:szCs w:val="24"/>
        </w:rPr>
        <w:lastRenderedPageBreak/>
        <w:t>Полнометражный анимационный фильм «Мой сосед Тоторо»,  студия «Ghibli», режиссер  Хаяо Миядзаки,1988.</w:t>
      </w:r>
    </w:p>
    <w:p w14:paraId="1C2C9719" w14:textId="77777777" w:rsidR="00367F3A" w:rsidRPr="00367F3A" w:rsidRDefault="00367F3A" w:rsidP="00367F3A">
      <w:pPr>
        <w:rPr>
          <w:rFonts w:ascii="Times New Roman" w:eastAsia="Times New Roman" w:hAnsi="Times New Roman" w:cs="Times New Roman"/>
          <w:sz w:val="24"/>
          <w:szCs w:val="24"/>
        </w:rPr>
      </w:pPr>
      <w:r w:rsidRPr="00367F3A">
        <w:rPr>
          <w:rFonts w:ascii="Times New Roman" w:eastAsia="Times New Roman" w:hAnsi="Times New Roman" w:cs="Times New Roman"/>
          <w:sz w:val="24"/>
          <w:szCs w:val="24"/>
        </w:rPr>
        <w:t>Полнометражный анимационный фильм «Рыбка Поньо на утесе», студия «Ghibli», режиссер  Хаяо Миядзаки, 2008.</w:t>
      </w:r>
    </w:p>
    <w:p w14:paraId="75AD50B4" w14:textId="77777777" w:rsidR="00367F3A" w:rsidRPr="00367F3A" w:rsidRDefault="00367F3A" w:rsidP="00367F3A">
      <w:pPr>
        <w:jc w:val="center"/>
        <w:rPr>
          <w:rFonts w:ascii="Times New Roman" w:eastAsia="Times New Roman" w:hAnsi="Times New Roman" w:cs="Times New Roman"/>
          <w:b/>
          <w:i/>
          <w:sz w:val="24"/>
          <w:szCs w:val="24"/>
        </w:rPr>
      </w:pPr>
    </w:p>
    <w:p w14:paraId="6D67648E" w14:textId="45DF9B5B" w:rsidR="00367F3A" w:rsidRPr="00367F3A" w:rsidRDefault="00367F3A" w:rsidP="00536572">
      <w:pPr>
        <w:jc w:val="center"/>
        <w:rPr>
          <w:rFonts w:ascii="Times New Roman" w:eastAsia="Times New Roman" w:hAnsi="Times New Roman" w:cs="Times New Roman"/>
          <w:b/>
          <w:bCs/>
          <w:i/>
          <w:sz w:val="24"/>
          <w:szCs w:val="24"/>
        </w:rPr>
      </w:pPr>
      <w:r w:rsidRPr="00367F3A">
        <w:rPr>
          <w:rFonts w:ascii="Times New Roman" w:eastAsia="Times New Roman" w:hAnsi="Times New Roman" w:cs="Times New Roman"/>
          <w:b/>
          <w:i/>
          <w:sz w:val="24"/>
          <w:szCs w:val="24"/>
        </w:rPr>
        <w:t>Отечественные и зарубежные кинематографические произведения</w:t>
      </w:r>
      <w:r w:rsidR="00536572">
        <w:rPr>
          <w:rFonts w:ascii="Times New Roman" w:eastAsia="Times New Roman" w:hAnsi="Times New Roman" w:cs="Times New Roman"/>
          <w:b/>
          <w:i/>
          <w:sz w:val="24"/>
          <w:szCs w:val="24"/>
        </w:rPr>
        <w:t>.</w:t>
      </w:r>
    </w:p>
    <w:p w14:paraId="32899FE9" w14:textId="77777777" w:rsidR="00367F3A" w:rsidRPr="00367F3A" w:rsidRDefault="00367F3A" w:rsidP="00367F3A">
      <w:pPr>
        <w:rPr>
          <w:rFonts w:ascii="Times New Roman" w:eastAsia="Times New Roman" w:hAnsi="Times New Roman" w:cs="Times New Roman"/>
          <w:sz w:val="24"/>
          <w:szCs w:val="24"/>
        </w:rPr>
      </w:pPr>
      <w:r w:rsidRPr="00367F3A">
        <w:rPr>
          <w:rFonts w:ascii="Times New Roman" w:eastAsia="Times New Roman" w:hAnsi="Times New Roman" w:cs="Times New Roman"/>
          <w:sz w:val="24"/>
          <w:szCs w:val="24"/>
        </w:rPr>
        <w:t>Кинофильм «Варвара-краса, длинная коса» (6+), киностудия им. М. Горького, режиссер А. Роу, 1969.</w:t>
      </w:r>
    </w:p>
    <w:p w14:paraId="64C87F17" w14:textId="77777777" w:rsidR="00367F3A" w:rsidRPr="00367F3A" w:rsidRDefault="00367F3A" w:rsidP="00367F3A">
      <w:pPr>
        <w:rPr>
          <w:rFonts w:ascii="Times New Roman" w:eastAsia="Times New Roman" w:hAnsi="Times New Roman" w:cs="Times New Roman"/>
          <w:sz w:val="24"/>
          <w:szCs w:val="24"/>
        </w:rPr>
      </w:pPr>
      <w:r w:rsidRPr="00367F3A">
        <w:rPr>
          <w:rFonts w:ascii="Times New Roman" w:eastAsia="Times New Roman" w:hAnsi="Times New Roman" w:cs="Times New Roman"/>
          <w:sz w:val="24"/>
          <w:szCs w:val="24"/>
        </w:rPr>
        <w:t>Кинофильм «Золушка» (0+), киностудия «Ленфильм», режиссер М. Шапиро, 1947.</w:t>
      </w:r>
    </w:p>
    <w:p w14:paraId="7AC08033" w14:textId="77777777" w:rsidR="00367F3A" w:rsidRPr="00367F3A" w:rsidRDefault="00367F3A" w:rsidP="00367F3A">
      <w:pPr>
        <w:rPr>
          <w:rFonts w:ascii="Times New Roman" w:eastAsia="Times New Roman" w:hAnsi="Times New Roman" w:cs="Times New Roman"/>
          <w:sz w:val="24"/>
          <w:szCs w:val="24"/>
        </w:rPr>
      </w:pPr>
      <w:r w:rsidRPr="00367F3A">
        <w:rPr>
          <w:rFonts w:ascii="Times New Roman" w:eastAsia="Times New Roman" w:hAnsi="Times New Roman" w:cs="Times New Roman"/>
          <w:sz w:val="24"/>
          <w:szCs w:val="24"/>
        </w:rPr>
        <w:t>Кинофильм «Приключения Буратино» (0+), киностудия «Беларусьфильм», режиссер А. Нечаев, 1977.</w:t>
      </w:r>
    </w:p>
    <w:p w14:paraId="4603257B" w14:textId="77777777" w:rsidR="00367F3A" w:rsidRPr="00367F3A" w:rsidRDefault="00367F3A" w:rsidP="00367F3A">
      <w:pPr>
        <w:rPr>
          <w:rFonts w:ascii="Times New Roman" w:eastAsia="Times New Roman" w:hAnsi="Times New Roman" w:cs="Times New Roman"/>
          <w:sz w:val="24"/>
          <w:szCs w:val="24"/>
        </w:rPr>
      </w:pPr>
      <w:r w:rsidRPr="00367F3A">
        <w:rPr>
          <w:rFonts w:ascii="Times New Roman" w:eastAsia="Times New Roman" w:hAnsi="Times New Roman" w:cs="Times New Roman"/>
          <w:sz w:val="24"/>
          <w:szCs w:val="24"/>
        </w:rPr>
        <w:t>Кинофильм «Морозко» (0+), киностудия им. М. Горького, режиссер А. Роу, 1964.</w:t>
      </w:r>
    </w:p>
    <w:p w14:paraId="01C1AA64" w14:textId="77777777" w:rsidR="00367F3A" w:rsidRPr="00367F3A" w:rsidRDefault="00367F3A" w:rsidP="00367F3A">
      <w:pPr>
        <w:rPr>
          <w:rFonts w:ascii="Times New Roman" w:eastAsia="Times New Roman" w:hAnsi="Times New Roman" w:cs="Times New Roman"/>
          <w:sz w:val="24"/>
          <w:szCs w:val="24"/>
        </w:rPr>
      </w:pPr>
      <w:r w:rsidRPr="00367F3A">
        <w:rPr>
          <w:rFonts w:ascii="Times New Roman" w:eastAsia="Times New Roman" w:hAnsi="Times New Roman" w:cs="Times New Roman"/>
          <w:sz w:val="24"/>
          <w:szCs w:val="24"/>
        </w:rPr>
        <w:t>Кинофильм «Марья-искусница» (6+),  киностудия им. М. Горького, режиссер А. Роу, 1959.</w:t>
      </w:r>
    </w:p>
    <w:p w14:paraId="7DB27579" w14:textId="77777777" w:rsidR="00367F3A" w:rsidRPr="00367F3A" w:rsidRDefault="00367F3A" w:rsidP="00367F3A">
      <w:pPr>
        <w:rPr>
          <w:rFonts w:ascii="Times New Roman" w:eastAsia="Times New Roman" w:hAnsi="Times New Roman" w:cs="Times New Roman"/>
          <w:sz w:val="24"/>
          <w:szCs w:val="24"/>
        </w:rPr>
      </w:pPr>
      <w:r w:rsidRPr="00367F3A">
        <w:rPr>
          <w:rFonts w:ascii="Times New Roman" w:eastAsia="Times New Roman" w:hAnsi="Times New Roman" w:cs="Times New Roman"/>
          <w:sz w:val="24"/>
          <w:szCs w:val="24"/>
        </w:rPr>
        <w:t xml:space="preserve">Кинофильм «Новогодние приключения Маши и Вити» (0+), киностудия «Ленфильм», режиссёры </w:t>
      </w:r>
      <w:hyperlink r:id="rId53" w:tgtFrame="_self" w:history="1">
        <w:r w:rsidRPr="00367F3A">
          <w:rPr>
            <w:rFonts w:ascii="Times New Roman" w:eastAsia="Times New Roman" w:hAnsi="Times New Roman" w:cs="Times New Roman"/>
            <w:sz w:val="24"/>
            <w:szCs w:val="24"/>
          </w:rPr>
          <w:t>И.Усов</w:t>
        </w:r>
      </w:hyperlink>
      <w:r w:rsidRPr="00367F3A">
        <w:rPr>
          <w:rFonts w:ascii="Times New Roman" w:eastAsia="Times New Roman" w:hAnsi="Times New Roman" w:cs="Times New Roman"/>
          <w:sz w:val="24"/>
          <w:szCs w:val="24"/>
        </w:rPr>
        <w:t>, </w:t>
      </w:r>
      <w:hyperlink r:id="rId54" w:tgtFrame="_self" w:history="1">
        <w:r w:rsidRPr="00367F3A">
          <w:rPr>
            <w:rFonts w:ascii="Times New Roman" w:eastAsia="Times New Roman" w:hAnsi="Times New Roman" w:cs="Times New Roman"/>
            <w:sz w:val="24"/>
            <w:szCs w:val="24"/>
          </w:rPr>
          <w:t>Г.Казанский</w:t>
        </w:r>
      </w:hyperlink>
      <w:r w:rsidRPr="00367F3A">
        <w:rPr>
          <w:rFonts w:ascii="Times New Roman" w:eastAsia="Times New Roman" w:hAnsi="Times New Roman" w:cs="Times New Roman"/>
          <w:sz w:val="24"/>
          <w:szCs w:val="24"/>
        </w:rPr>
        <w:t>,1975.</w:t>
      </w:r>
    </w:p>
    <w:p w14:paraId="4251972C" w14:textId="77777777" w:rsidR="00367F3A" w:rsidRPr="00367F3A" w:rsidRDefault="00367F3A" w:rsidP="00367F3A">
      <w:pPr>
        <w:rPr>
          <w:rFonts w:ascii="Times New Roman" w:eastAsia="Times New Roman" w:hAnsi="Times New Roman" w:cs="Times New Roman"/>
          <w:sz w:val="24"/>
          <w:szCs w:val="24"/>
        </w:rPr>
      </w:pPr>
      <w:r w:rsidRPr="00367F3A">
        <w:rPr>
          <w:rFonts w:ascii="Times New Roman" w:eastAsia="Times New Roman" w:hAnsi="Times New Roman" w:cs="Times New Roman"/>
          <w:sz w:val="24"/>
          <w:szCs w:val="24"/>
        </w:rPr>
        <w:t xml:space="preserve">Кинофильм «Мама», киностудия «Мосфильм» (0+), режиссёр </w:t>
      </w:r>
      <w:hyperlink r:id="rId55" w:tgtFrame="_self" w:history="1">
        <w:r w:rsidRPr="00367F3A">
          <w:rPr>
            <w:rFonts w:ascii="Times New Roman" w:eastAsia="Times New Roman" w:hAnsi="Times New Roman" w:cs="Times New Roman"/>
            <w:sz w:val="24"/>
            <w:szCs w:val="24"/>
          </w:rPr>
          <w:t>Э.Бостан</w:t>
        </w:r>
      </w:hyperlink>
      <w:r w:rsidRPr="00367F3A">
        <w:rPr>
          <w:rFonts w:ascii="Times New Roman" w:eastAsia="Times New Roman" w:hAnsi="Times New Roman" w:cs="Times New Roman"/>
          <w:sz w:val="24"/>
          <w:szCs w:val="24"/>
        </w:rPr>
        <w:t xml:space="preserve">,1976. </w:t>
      </w:r>
    </w:p>
    <w:p w14:paraId="4F215943" w14:textId="77777777" w:rsidR="00367F3A" w:rsidRPr="00367F3A" w:rsidRDefault="00367F3A" w:rsidP="00367F3A">
      <w:pPr>
        <w:rPr>
          <w:rFonts w:ascii="Times New Roman" w:eastAsia="Times New Roman" w:hAnsi="Times New Roman" w:cs="Times New Roman"/>
          <w:sz w:val="24"/>
          <w:szCs w:val="24"/>
        </w:rPr>
      </w:pPr>
      <w:r w:rsidRPr="00367F3A">
        <w:rPr>
          <w:rFonts w:ascii="Times New Roman" w:eastAsia="Times New Roman" w:hAnsi="Times New Roman" w:cs="Times New Roman"/>
          <w:sz w:val="24"/>
          <w:szCs w:val="24"/>
        </w:rPr>
        <w:t>Кинофильм «Мери поппинс, до свидания!» (0+),</w:t>
      </w:r>
      <w:r w:rsidRPr="00367F3A">
        <w:rPr>
          <w:rFonts w:ascii="Times New Roman" w:eastAsia="Times New Roman" w:hAnsi="Times New Roman" w:cs="Times New Roman"/>
          <w:b/>
          <w:sz w:val="24"/>
          <w:szCs w:val="24"/>
          <w:lang w:eastAsia="en-US"/>
        </w:rPr>
        <w:t xml:space="preserve"> </w:t>
      </w:r>
      <w:r w:rsidRPr="00367F3A">
        <w:rPr>
          <w:rFonts w:ascii="Times New Roman" w:eastAsia="Times New Roman" w:hAnsi="Times New Roman" w:cs="Times New Roman"/>
          <w:sz w:val="24"/>
          <w:szCs w:val="24"/>
        </w:rPr>
        <w:t xml:space="preserve">киностудия «Мосфильм», режиссёр Л.Квинихидзе, 1983. </w:t>
      </w:r>
    </w:p>
    <w:p w14:paraId="4D6A36DB" w14:textId="77777777" w:rsidR="00367F3A" w:rsidRPr="00367F3A" w:rsidRDefault="00367F3A" w:rsidP="00367F3A">
      <w:pPr>
        <w:rPr>
          <w:rFonts w:ascii="Times New Roman" w:eastAsia="Times New Roman" w:hAnsi="Times New Roman" w:cs="Times New Roman"/>
          <w:sz w:val="24"/>
          <w:szCs w:val="24"/>
        </w:rPr>
      </w:pPr>
      <w:r w:rsidRPr="00367F3A">
        <w:rPr>
          <w:rFonts w:ascii="Times New Roman" w:eastAsia="Times New Roman" w:hAnsi="Times New Roman" w:cs="Times New Roman"/>
          <w:sz w:val="24"/>
          <w:szCs w:val="24"/>
        </w:rPr>
        <w:t>Кинофильм «Щелкунчик и Крысиный король» (6+),  кинокомпания «Freestyle Releasing</w:t>
      </w:r>
      <w:r w:rsidRPr="00367F3A">
        <w:rPr>
          <w:rFonts w:ascii="Times New Roman" w:eastAsia="Times New Roman" w:hAnsi="Times New Roman" w:cs="Times New Roman"/>
          <w:sz w:val="24"/>
          <w:szCs w:val="24"/>
        </w:rPr>
        <w:br/>
        <w:t xml:space="preserve">Cinemarket Films», режиссер А.Кончаловский, 2010. </w:t>
      </w:r>
    </w:p>
    <w:p w14:paraId="7E9485E6" w14:textId="77777777" w:rsidR="00497C97" w:rsidRPr="00D3157C" w:rsidRDefault="00497C97">
      <w:pPr>
        <w:rPr>
          <w:rFonts w:ascii="Times New Roman" w:hAnsi="Times New Roman" w:cs="Times New Roman"/>
          <w:sz w:val="24"/>
          <w:szCs w:val="24"/>
        </w:rPr>
      </w:pPr>
    </w:p>
    <w:p w14:paraId="78985B69" w14:textId="77777777" w:rsidR="00367F3A" w:rsidRDefault="00367F3A" w:rsidP="00F2352B">
      <w:pPr>
        <w:pStyle w:val="ConsPlusTitle"/>
        <w:ind w:firstLine="540"/>
        <w:jc w:val="both"/>
        <w:outlineLvl w:val="2"/>
        <w:rPr>
          <w:rFonts w:ascii="Times New Roman" w:hAnsi="Times New Roman" w:cs="Times New Roman"/>
          <w:sz w:val="24"/>
          <w:szCs w:val="24"/>
        </w:rPr>
      </w:pPr>
    </w:p>
    <w:p w14:paraId="07F7B0FA" w14:textId="77777777" w:rsidR="00367F3A" w:rsidRDefault="00367F3A" w:rsidP="00F2352B">
      <w:pPr>
        <w:pStyle w:val="ConsPlusTitle"/>
        <w:ind w:firstLine="540"/>
        <w:jc w:val="both"/>
        <w:outlineLvl w:val="2"/>
        <w:rPr>
          <w:rFonts w:ascii="Times New Roman" w:hAnsi="Times New Roman" w:cs="Times New Roman"/>
          <w:sz w:val="24"/>
          <w:szCs w:val="24"/>
        </w:rPr>
      </w:pPr>
    </w:p>
    <w:p w14:paraId="14E7CC24" w14:textId="58795765" w:rsidR="00C62D7B" w:rsidRDefault="007B6A5C" w:rsidP="007B6A5C">
      <w:pPr>
        <w:pStyle w:val="ConsPlusTitle"/>
        <w:jc w:val="both"/>
        <w:outlineLvl w:val="2"/>
        <w:rPr>
          <w:rFonts w:ascii="Times New Roman" w:hAnsi="Times New Roman" w:cs="Times New Roman"/>
          <w:b w:val="0"/>
          <w:sz w:val="24"/>
          <w:szCs w:val="24"/>
        </w:rPr>
      </w:pPr>
      <w:r>
        <w:rPr>
          <w:rFonts w:ascii="Times New Roman" w:hAnsi="Times New Roman" w:cs="Times New Roman"/>
          <w:sz w:val="24"/>
          <w:szCs w:val="24"/>
        </w:rPr>
        <w:t xml:space="preserve">5. </w:t>
      </w:r>
      <w:r w:rsidR="0050096C">
        <w:rPr>
          <w:rFonts w:ascii="Times New Roman" w:hAnsi="Times New Roman" w:cs="Times New Roman"/>
          <w:sz w:val="24"/>
          <w:szCs w:val="24"/>
        </w:rPr>
        <w:t>Цели и задачи п</w:t>
      </w:r>
      <w:r w:rsidR="00C62D7B">
        <w:rPr>
          <w:rFonts w:ascii="Times New Roman" w:hAnsi="Times New Roman" w:cs="Times New Roman"/>
          <w:sz w:val="24"/>
          <w:szCs w:val="24"/>
        </w:rPr>
        <w:t>рограмм</w:t>
      </w:r>
      <w:r w:rsidR="0050096C">
        <w:rPr>
          <w:rFonts w:ascii="Times New Roman" w:hAnsi="Times New Roman" w:cs="Times New Roman"/>
          <w:sz w:val="24"/>
          <w:szCs w:val="24"/>
        </w:rPr>
        <w:t>ы</w:t>
      </w:r>
      <w:r w:rsidR="00C62D7B">
        <w:rPr>
          <w:rFonts w:ascii="Times New Roman" w:hAnsi="Times New Roman" w:cs="Times New Roman"/>
          <w:sz w:val="24"/>
          <w:szCs w:val="24"/>
        </w:rPr>
        <w:t xml:space="preserve"> </w:t>
      </w:r>
      <w:r w:rsidR="0050096C">
        <w:rPr>
          <w:rFonts w:ascii="Times New Roman" w:hAnsi="Times New Roman" w:cs="Times New Roman"/>
          <w:sz w:val="24"/>
          <w:szCs w:val="24"/>
        </w:rPr>
        <w:t xml:space="preserve">воспитания </w:t>
      </w:r>
      <w:r w:rsidR="0050096C">
        <w:rPr>
          <w:rFonts w:ascii="Times New Roman" w:hAnsi="Times New Roman" w:cs="Times New Roman"/>
          <w:b w:val="0"/>
          <w:sz w:val="24"/>
          <w:szCs w:val="24"/>
        </w:rPr>
        <w:t xml:space="preserve">соответствуют программе воспитания ДОУ и учтены в перспективном планировании и расписании </w:t>
      </w:r>
      <w:r>
        <w:rPr>
          <w:rFonts w:ascii="Times New Roman" w:hAnsi="Times New Roman" w:cs="Times New Roman"/>
          <w:b w:val="0"/>
          <w:sz w:val="24"/>
          <w:szCs w:val="24"/>
        </w:rPr>
        <w:t>ключевые</w:t>
      </w:r>
      <w:r w:rsidR="0050096C">
        <w:rPr>
          <w:rFonts w:ascii="Times New Roman" w:hAnsi="Times New Roman" w:cs="Times New Roman"/>
          <w:b w:val="0"/>
          <w:sz w:val="24"/>
          <w:szCs w:val="24"/>
        </w:rPr>
        <w:t xml:space="preserve"> мероприятий на год по группе.</w:t>
      </w:r>
    </w:p>
    <w:p w14:paraId="1F46B1C9" w14:textId="77777777" w:rsidR="0044435C" w:rsidRDefault="0044435C" w:rsidP="00F2352B">
      <w:pPr>
        <w:pStyle w:val="ConsPlusTitle"/>
        <w:ind w:firstLine="540"/>
        <w:jc w:val="both"/>
        <w:outlineLvl w:val="2"/>
        <w:rPr>
          <w:rFonts w:ascii="Times New Roman" w:hAnsi="Times New Roman" w:cs="Times New Roman"/>
          <w:b w:val="0"/>
          <w:sz w:val="24"/>
          <w:szCs w:val="24"/>
        </w:rPr>
      </w:pPr>
    </w:p>
    <w:p w14:paraId="761F396B" w14:textId="77777777" w:rsidR="0044435C" w:rsidRDefault="0044435C" w:rsidP="00F2352B">
      <w:pPr>
        <w:pStyle w:val="ConsPlusTitle"/>
        <w:ind w:firstLine="540"/>
        <w:jc w:val="both"/>
        <w:outlineLvl w:val="2"/>
        <w:rPr>
          <w:rFonts w:ascii="Times New Roman" w:hAnsi="Times New Roman" w:cs="Times New Roman"/>
          <w:b w:val="0"/>
          <w:sz w:val="24"/>
          <w:szCs w:val="24"/>
        </w:rPr>
      </w:pPr>
    </w:p>
    <w:p w14:paraId="147128C3" w14:textId="2E4D4C7C" w:rsidR="0044435C" w:rsidRDefault="0044435C" w:rsidP="00A011ED">
      <w:pPr>
        <w:pStyle w:val="a6"/>
        <w:widowControl w:val="0"/>
        <w:autoSpaceDE w:val="0"/>
        <w:autoSpaceDN w:val="0"/>
        <w:ind w:left="0"/>
        <w:jc w:val="both"/>
        <w:outlineLvl w:val="3"/>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 </w:t>
      </w:r>
      <w:r w:rsidRPr="0044435C">
        <w:rPr>
          <w:rFonts w:ascii="Times New Roman" w:eastAsia="Times New Roman" w:hAnsi="Times New Roman" w:cs="Times New Roman"/>
          <w:b/>
          <w:sz w:val="24"/>
          <w:szCs w:val="24"/>
        </w:rPr>
        <w:t>Требования и показатели организации образовательного процесса и режима дня.</w:t>
      </w:r>
    </w:p>
    <w:p w14:paraId="4D1979CC" w14:textId="7A5D0C65" w:rsidR="00A011ED" w:rsidRPr="00A011ED" w:rsidRDefault="00A011ED" w:rsidP="00A011ED">
      <w:pPr>
        <w:pStyle w:val="a6"/>
        <w:widowControl w:val="0"/>
        <w:autoSpaceDE w:val="0"/>
        <w:autoSpaceDN w:val="0"/>
        <w:ind w:left="0"/>
        <w:jc w:val="both"/>
        <w:outlineLvl w:val="3"/>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6.1. </w:t>
      </w:r>
      <w:r w:rsidRPr="0044435C">
        <w:rPr>
          <w:rFonts w:ascii="Times New Roman" w:eastAsia="Times New Roman" w:hAnsi="Times New Roman" w:cs="Times New Roman"/>
          <w:b/>
          <w:sz w:val="24"/>
          <w:szCs w:val="24"/>
        </w:rPr>
        <w:t>Требования к организации образовательного процесса</w:t>
      </w:r>
      <w:r>
        <w:rPr>
          <w:rFonts w:ascii="Times New Roman" w:eastAsia="Times New Roman" w:hAnsi="Times New Roman" w:cs="Times New Roman"/>
          <w:b/>
          <w:sz w:val="24"/>
          <w:szCs w:val="24"/>
        </w:rPr>
        <w:t>.</w:t>
      </w:r>
    </w:p>
    <w:p w14:paraId="3BBE029D" w14:textId="77777777" w:rsidR="00A011ED" w:rsidRPr="00A011ED" w:rsidRDefault="00A011ED" w:rsidP="00A011ED">
      <w:pPr>
        <w:widowControl w:val="0"/>
        <w:autoSpaceDE w:val="0"/>
        <w:autoSpaceDN w:val="0"/>
        <w:jc w:val="both"/>
        <w:outlineLvl w:val="3"/>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2429"/>
        <w:gridCol w:w="2948"/>
      </w:tblGrid>
      <w:tr w:rsidR="0044435C" w:rsidRPr="0044435C" w14:paraId="3B542F8C" w14:textId="77777777" w:rsidTr="00F1304D">
        <w:tc>
          <w:tcPr>
            <w:tcW w:w="3685" w:type="dxa"/>
          </w:tcPr>
          <w:p w14:paraId="60C3F8F9" w14:textId="77777777" w:rsidR="0044435C" w:rsidRPr="0044435C" w:rsidRDefault="0044435C"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Показатель</w:t>
            </w:r>
          </w:p>
        </w:tc>
        <w:tc>
          <w:tcPr>
            <w:tcW w:w="2429" w:type="dxa"/>
          </w:tcPr>
          <w:p w14:paraId="59334717" w14:textId="77777777" w:rsidR="0044435C" w:rsidRPr="0044435C" w:rsidRDefault="0044435C"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Возраст</w:t>
            </w:r>
          </w:p>
        </w:tc>
        <w:tc>
          <w:tcPr>
            <w:tcW w:w="2948" w:type="dxa"/>
          </w:tcPr>
          <w:p w14:paraId="1F3B2702" w14:textId="77777777" w:rsidR="0044435C" w:rsidRPr="0044435C" w:rsidRDefault="0044435C"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Норматив</w:t>
            </w:r>
          </w:p>
        </w:tc>
      </w:tr>
      <w:tr w:rsidR="0044435C" w:rsidRPr="0044435C" w14:paraId="4A8FDA5C" w14:textId="77777777" w:rsidTr="00F1304D">
        <w:tc>
          <w:tcPr>
            <w:tcW w:w="9062" w:type="dxa"/>
            <w:gridSpan w:val="3"/>
          </w:tcPr>
          <w:p w14:paraId="27B0F410" w14:textId="77777777" w:rsidR="0044435C" w:rsidRPr="0044435C" w:rsidRDefault="0044435C" w:rsidP="0044435C">
            <w:pPr>
              <w:widowControl w:val="0"/>
              <w:autoSpaceDE w:val="0"/>
              <w:autoSpaceDN w:val="0"/>
              <w:jc w:val="center"/>
              <w:outlineLvl w:val="4"/>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Требования к организации образовательного процесса</w:t>
            </w:r>
          </w:p>
        </w:tc>
      </w:tr>
      <w:tr w:rsidR="0044435C" w:rsidRPr="0044435C" w14:paraId="1EDD0949" w14:textId="77777777" w:rsidTr="00F1304D">
        <w:tc>
          <w:tcPr>
            <w:tcW w:w="3685" w:type="dxa"/>
          </w:tcPr>
          <w:p w14:paraId="0BB8DF61" w14:textId="77777777" w:rsidR="0044435C" w:rsidRPr="0044435C" w:rsidRDefault="0044435C"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Начало занятий не ранее</w:t>
            </w:r>
          </w:p>
        </w:tc>
        <w:tc>
          <w:tcPr>
            <w:tcW w:w="2429" w:type="dxa"/>
          </w:tcPr>
          <w:p w14:paraId="4E5E4B8D" w14:textId="77777777" w:rsidR="0044435C" w:rsidRPr="0044435C" w:rsidRDefault="0044435C"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все возрасты</w:t>
            </w:r>
          </w:p>
        </w:tc>
        <w:tc>
          <w:tcPr>
            <w:tcW w:w="2948" w:type="dxa"/>
          </w:tcPr>
          <w:p w14:paraId="12854CB9" w14:textId="77777777" w:rsidR="0044435C" w:rsidRPr="0044435C" w:rsidRDefault="0044435C"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8.00</w:t>
            </w:r>
          </w:p>
        </w:tc>
      </w:tr>
      <w:tr w:rsidR="0044435C" w:rsidRPr="0044435C" w14:paraId="4BAD8985" w14:textId="77777777" w:rsidTr="00F1304D">
        <w:tc>
          <w:tcPr>
            <w:tcW w:w="3685" w:type="dxa"/>
          </w:tcPr>
          <w:p w14:paraId="20B9F237" w14:textId="77777777" w:rsidR="0044435C" w:rsidRPr="0044435C" w:rsidRDefault="0044435C"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Окончание занятий, не позднее</w:t>
            </w:r>
          </w:p>
        </w:tc>
        <w:tc>
          <w:tcPr>
            <w:tcW w:w="2429" w:type="dxa"/>
          </w:tcPr>
          <w:p w14:paraId="188DE067" w14:textId="77777777" w:rsidR="0044435C" w:rsidRPr="0044435C" w:rsidRDefault="0044435C"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все возрасты</w:t>
            </w:r>
          </w:p>
        </w:tc>
        <w:tc>
          <w:tcPr>
            <w:tcW w:w="2948" w:type="dxa"/>
          </w:tcPr>
          <w:p w14:paraId="15E6A0A5" w14:textId="77777777" w:rsidR="0044435C" w:rsidRPr="0044435C" w:rsidRDefault="0044435C"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17.00</w:t>
            </w:r>
          </w:p>
        </w:tc>
      </w:tr>
      <w:tr w:rsidR="00A011ED" w:rsidRPr="0044435C" w14:paraId="4F1F10DD" w14:textId="77777777" w:rsidTr="00A011ED">
        <w:trPr>
          <w:trHeight w:val="962"/>
        </w:trPr>
        <w:tc>
          <w:tcPr>
            <w:tcW w:w="3685" w:type="dxa"/>
          </w:tcPr>
          <w:p w14:paraId="5B819A44" w14:textId="77777777" w:rsidR="00A011ED" w:rsidRPr="0044435C" w:rsidRDefault="00A011ED"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Продолжительность занятия для детей дошкольного возраста, не более</w:t>
            </w:r>
          </w:p>
        </w:tc>
        <w:tc>
          <w:tcPr>
            <w:tcW w:w="2429" w:type="dxa"/>
          </w:tcPr>
          <w:p w14:paraId="0D807E0E"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от 3 до 4 лет</w:t>
            </w:r>
          </w:p>
          <w:p w14:paraId="1570932A"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от 4 до 5 лет</w:t>
            </w:r>
          </w:p>
          <w:p w14:paraId="16081293" w14:textId="1ACA6EF4"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от 5 до 6 лет</w:t>
            </w:r>
          </w:p>
        </w:tc>
        <w:tc>
          <w:tcPr>
            <w:tcW w:w="2948" w:type="dxa"/>
          </w:tcPr>
          <w:p w14:paraId="72705332"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15 минут</w:t>
            </w:r>
          </w:p>
          <w:p w14:paraId="5A349196"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20 минут</w:t>
            </w:r>
          </w:p>
          <w:p w14:paraId="4EBD4C25" w14:textId="2DC1FB0A"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25 минут</w:t>
            </w:r>
          </w:p>
        </w:tc>
      </w:tr>
      <w:tr w:rsidR="00A011ED" w:rsidRPr="0044435C" w14:paraId="06B4D8A1" w14:textId="77777777" w:rsidTr="00A011ED">
        <w:trPr>
          <w:trHeight w:val="1475"/>
        </w:trPr>
        <w:tc>
          <w:tcPr>
            <w:tcW w:w="3685" w:type="dxa"/>
          </w:tcPr>
          <w:p w14:paraId="6C37A35E" w14:textId="77777777" w:rsidR="00A011ED" w:rsidRPr="0044435C" w:rsidRDefault="00A011ED"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Продолжительность дневной суммарной образовательной нагрузки для детей дошкольного возраста, не более</w:t>
            </w:r>
          </w:p>
        </w:tc>
        <w:tc>
          <w:tcPr>
            <w:tcW w:w="2429" w:type="dxa"/>
          </w:tcPr>
          <w:p w14:paraId="67A0D669"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от 3 до 4 лет</w:t>
            </w:r>
          </w:p>
          <w:p w14:paraId="204E5961"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от 4 до 5 лет</w:t>
            </w:r>
          </w:p>
          <w:p w14:paraId="2D8331B4" w14:textId="78C7B2E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от 5 до 6 лет</w:t>
            </w:r>
          </w:p>
        </w:tc>
        <w:tc>
          <w:tcPr>
            <w:tcW w:w="2948" w:type="dxa"/>
          </w:tcPr>
          <w:p w14:paraId="4BB13BF0"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30 минут</w:t>
            </w:r>
          </w:p>
          <w:p w14:paraId="69553635"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40 минут</w:t>
            </w:r>
          </w:p>
          <w:p w14:paraId="1D16973E" w14:textId="050D8F29"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50 минут или 75 минут при организации 1 занятия после дневного сна</w:t>
            </w:r>
          </w:p>
        </w:tc>
      </w:tr>
      <w:tr w:rsidR="0044435C" w:rsidRPr="0044435C" w14:paraId="6B3DAD82" w14:textId="77777777" w:rsidTr="00F1304D">
        <w:tc>
          <w:tcPr>
            <w:tcW w:w="3685" w:type="dxa"/>
          </w:tcPr>
          <w:p w14:paraId="43745E00" w14:textId="77777777" w:rsidR="0044435C" w:rsidRPr="0044435C" w:rsidRDefault="0044435C"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Продолжительность перерывов между занятиями, не менее</w:t>
            </w:r>
          </w:p>
        </w:tc>
        <w:tc>
          <w:tcPr>
            <w:tcW w:w="2429" w:type="dxa"/>
          </w:tcPr>
          <w:p w14:paraId="6246FD37" w14:textId="77777777" w:rsidR="0044435C" w:rsidRPr="0044435C" w:rsidRDefault="0044435C"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все возрасты</w:t>
            </w:r>
          </w:p>
        </w:tc>
        <w:tc>
          <w:tcPr>
            <w:tcW w:w="2948" w:type="dxa"/>
          </w:tcPr>
          <w:p w14:paraId="586D114D" w14:textId="77777777" w:rsidR="0044435C" w:rsidRPr="0044435C" w:rsidRDefault="0044435C"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10 минут</w:t>
            </w:r>
          </w:p>
        </w:tc>
      </w:tr>
      <w:tr w:rsidR="0044435C" w:rsidRPr="0044435C" w14:paraId="4DC3D8BA" w14:textId="77777777" w:rsidTr="00F1304D">
        <w:tc>
          <w:tcPr>
            <w:tcW w:w="3685" w:type="dxa"/>
          </w:tcPr>
          <w:p w14:paraId="38363BB4" w14:textId="77777777" w:rsidR="0044435C" w:rsidRPr="0044435C" w:rsidRDefault="0044435C"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 xml:space="preserve">Перерыв во время занятий для </w:t>
            </w:r>
            <w:r w:rsidRPr="0044435C">
              <w:rPr>
                <w:rFonts w:ascii="Times New Roman" w:eastAsia="Times New Roman" w:hAnsi="Times New Roman" w:cs="Times New Roman"/>
                <w:sz w:val="24"/>
                <w:szCs w:val="24"/>
              </w:rPr>
              <w:lastRenderedPageBreak/>
              <w:t>гимнастики, не менее</w:t>
            </w:r>
          </w:p>
        </w:tc>
        <w:tc>
          <w:tcPr>
            <w:tcW w:w="2429" w:type="dxa"/>
          </w:tcPr>
          <w:p w14:paraId="139D3C63" w14:textId="77777777" w:rsidR="0044435C" w:rsidRPr="0044435C" w:rsidRDefault="0044435C"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lastRenderedPageBreak/>
              <w:t>все возрасты</w:t>
            </w:r>
          </w:p>
        </w:tc>
        <w:tc>
          <w:tcPr>
            <w:tcW w:w="2948" w:type="dxa"/>
          </w:tcPr>
          <w:p w14:paraId="12226D32" w14:textId="77777777" w:rsidR="0044435C" w:rsidRPr="0044435C" w:rsidRDefault="0044435C"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2-х минут</w:t>
            </w:r>
          </w:p>
        </w:tc>
      </w:tr>
      <w:tr w:rsidR="0044435C" w:rsidRPr="0044435C" w14:paraId="513B7F15" w14:textId="77777777" w:rsidTr="00F1304D">
        <w:tc>
          <w:tcPr>
            <w:tcW w:w="9062" w:type="dxa"/>
            <w:gridSpan w:val="3"/>
          </w:tcPr>
          <w:p w14:paraId="6D5E2EEF" w14:textId="77777777" w:rsidR="0044435C" w:rsidRPr="0044435C" w:rsidRDefault="0044435C" w:rsidP="0044435C">
            <w:pPr>
              <w:widowControl w:val="0"/>
              <w:autoSpaceDE w:val="0"/>
              <w:autoSpaceDN w:val="0"/>
              <w:jc w:val="center"/>
              <w:outlineLvl w:val="4"/>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lastRenderedPageBreak/>
              <w:t>Показатели организации режима дня</w:t>
            </w:r>
          </w:p>
        </w:tc>
      </w:tr>
      <w:tr w:rsidR="0044435C" w:rsidRPr="0044435C" w14:paraId="3D701E2E" w14:textId="77777777" w:rsidTr="00F1304D">
        <w:tc>
          <w:tcPr>
            <w:tcW w:w="3685" w:type="dxa"/>
          </w:tcPr>
          <w:p w14:paraId="62AC3DC5" w14:textId="77777777" w:rsidR="0044435C" w:rsidRPr="0044435C" w:rsidRDefault="0044435C"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Продолжительность дневного сна, не менее</w:t>
            </w:r>
          </w:p>
        </w:tc>
        <w:tc>
          <w:tcPr>
            <w:tcW w:w="2429" w:type="dxa"/>
          </w:tcPr>
          <w:p w14:paraId="04CA9A78" w14:textId="77777777" w:rsidR="0044435C" w:rsidRPr="0044435C" w:rsidRDefault="0044435C"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1 - 3 года 4 - 7 лет</w:t>
            </w:r>
          </w:p>
        </w:tc>
        <w:tc>
          <w:tcPr>
            <w:tcW w:w="2948" w:type="dxa"/>
          </w:tcPr>
          <w:p w14:paraId="6B949049" w14:textId="77777777" w:rsidR="0044435C" w:rsidRPr="0044435C" w:rsidRDefault="0044435C"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3 часа 2,5 часа</w:t>
            </w:r>
          </w:p>
        </w:tc>
      </w:tr>
      <w:tr w:rsidR="0044435C" w:rsidRPr="0044435C" w14:paraId="55986008" w14:textId="77777777" w:rsidTr="00F1304D">
        <w:tc>
          <w:tcPr>
            <w:tcW w:w="3685" w:type="dxa"/>
          </w:tcPr>
          <w:p w14:paraId="1142A6A7" w14:textId="77777777" w:rsidR="0044435C" w:rsidRPr="0044435C" w:rsidRDefault="0044435C"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Продолжительность прогулок, не менее</w:t>
            </w:r>
          </w:p>
        </w:tc>
        <w:tc>
          <w:tcPr>
            <w:tcW w:w="2429" w:type="dxa"/>
          </w:tcPr>
          <w:p w14:paraId="45000346" w14:textId="77777777" w:rsidR="0044435C" w:rsidRPr="0044435C" w:rsidRDefault="0044435C"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для детей до 7 лет</w:t>
            </w:r>
          </w:p>
        </w:tc>
        <w:tc>
          <w:tcPr>
            <w:tcW w:w="2948" w:type="dxa"/>
          </w:tcPr>
          <w:p w14:paraId="2C8A6D85" w14:textId="77777777" w:rsidR="0044435C" w:rsidRPr="0044435C" w:rsidRDefault="0044435C"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3 часа в день</w:t>
            </w:r>
          </w:p>
        </w:tc>
      </w:tr>
      <w:tr w:rsidR="0044435C" w:rsidRPr="0044435C" w14:paraId="666619D1" w14:textId="77777777" w:rsidTr="00F1304D">
        <w:tc>
          <w:tcPr>
            <w:tcW w:w="3685" w:type="dxa"/>
          </w:tcPr>
          <w:p w14:paraId="51A8EF24" w14:textId="77777777" w:rsidR="0044435C" w:rsidRPr="0044435C" w:rsidRDefault="0044435C"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Суммарный объем двигательной активности, не менее</w:t>
            </w:r>
          </w:p>
        </w:tc>
        <w:tc>
          <w:tcPr>
            <w:tcW w:w="2429" w:type="dxa"/>
          </w:tcPr>
          <w:p w14:paraId="58EB28EB" w14:textId="77777777" w:rsidR="0044435C" w:rsidRPr="0044435C" w:rsidRDefault="0044435C"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все возрасты</w:t>
            </w:r>
          </w:p>
        </w:tc>
        <w:tc>
          <w:tcPr>
            <w:tcW w:w="2948" w:type="dxa"/>
          </w:tcPr>
          <w:p w14:paraId="508DAE57" w14:textId="77777777" w:rsidR="0044435C" w:rsidRPr="0044435C" w:rsidRDefault="0044435C"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 час в день</w:t>
            </w:r>
          </w:p>
        </w:tc>
      </w:tr>
      <w:tr w:rsidR="0044435C" w:rsidRPr="0044435C" w14:paraId="0655E76F" w14:textId="77777777" w:rsidTr="00F1304D">
        <w:tc>
          <w:tcPr>
            <w:tcW w:w="3685" w:type="dxa"/>
          </w:tcPr>
          <w:p w14:paraId="75F95B70" w14:textId="77777777" w:rsidR="0044435C" w:rsidRPr="0044435C" w:rsidRDefault="0044435C"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Утренний подъем, не ранее</w:t>
            </w:r>
          </w:p>
        </w:tc>
        <w:tc>
          <w:tcPr>
            <w:tcW w:w="2429" w:type="dxa"/>
          </w:tcPr>
          <w:p w14:paraId="7A35C2D5" w14:textId="77777777" w:rsidR="0044435C" w:rsidRPr="0044435C" w:rsidRDefault="0044435C"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все возрасты</w:t>
            </w:r>
          </w:p>
        </w:tc>
        <w:tc>
          <w:tcPr>
            <w:tcW w:w="2948" w:type="dxa"/>
          </w:tcPr>
          <w:p w14:paraId="7B805BFD" w14:textId="77777777" w:rsidR="0044435C" w:rsidRPr="0044435C" w:rsidRDefault="0044435C"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7 ч 00 минут</w:t>
            </w:r>
          </w:p>
        </w:tc>
      </w:tr>
    </w:tbl>
    <w:p w14:paraId="147B6A5C" w14:textId="77777777" w:rsidR="00A011ED" w:rsidRDefault="00A011ED" w:rsidP="0044435C">
      <w:pPr>
        <w:widowControl w:val="0"/>
        <w:autoSpaceDE w:val="0"/>
        <w:autoSpaceDN w:val="0"/>
        <w:ind w:firstLine="540"/>
        <w:jc w:val="both"/>
        <w:outlineLvl w:val="3"/>
        <w:rPr>
          <w:rFonts w:ascii="Times New Roman" w:eastAsia="Times New Roman" w:hAnsi="Times New Roman" w:cs="Times New Roman"/>
          <w:b/>
          <w:sz w:val="24"/>
          <w:szCs w:val="24"/>
        </w:rPr>
      </w:pPr>
    </w:p>
    <w:p w14:paraId="5DAC0DCF" w14:textId="77777777" w:rsidR="00A011ED" w:rsidRDefault="00A011ED" w:rsidP="0044435C">
      <w:pPr>
        <w:widowControl w:val="0"/>
        <w:autoSpaceDE w:val="0"/>
        <w:autoSpaceDN w:val="0"/>
        <w:ind w:firstLine="540"/>
        <w:jc w:val="both"/>
        <w:outlineLvl w:val="3"/>
        <w:rPr>
          <w:rFonts w:ascii="Times New Roman" w:eastAsia="Times New Roman" w:hAnsi="Times New Roman" w:cs="Times New Roman"/>
          <w:b/>
          <w:sz w:val="24"/>
          <w:szCs w:val="24"/>
        </w:rPr>
      </w:pPr>
    </w:p>
    <w:p w14:paraId="4BF16F9B" w14:textId="2CD357B2" w:rsidR="00A011ED" w:rsidRDefault="00A011ED" w:rsidP="0044435C">
      <w:pPr>
        <w:widowControl w:val="0"/>
        <w:autoSpaceDE w:val="0"/>
        <w:autoSpaceDN w:val="0"/>
        <w:ind w:firstLine="540"/>
        <w:jc w:val="both"/>
        <w:outlineLvl w:val="3"/>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6.2. </w:t>
      </w:r>
      <w:r w:rsidR="0044435C" w:rsidRPr="0044435C">
        <w:rPr>
          <w:rFonts w:ascii="Times New Roman" w:eastAsia="Times New Roman" w:hAnsi="Times New Roman" w:cs="Times New Roman"/>
          <w:b/>
          <w:sz w:val="24"/>
          <w:szCs w:val="24"/>
        </w:rPr>
        <w:t>Примерный режим дня в дошкольных группах.</w:t>
      </w:r>
    </w:p>
    <w:p w14:paraId="334D3B35" w14:textId="77777777" w:rsidR="0044435C" w:rsidRPr="0044435C" w:rsidRDefault="0044435C" w:rsidP="0044435C">
      <w:pPr>
        <w:widowControl w:val="0"/>
        <w:autoSpaceDE w:val="0"/>
        <w:autoSpaceDN w:val="0"/>
        <w:jc w:val="both"/>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15"/>
        <w:gridCol w:w="1559"/>
        <w:gridCol w:w="1701"/>
        <w:gridCol w:w="1701"/>
      </w:tblGrid>
      <w:tr w:rsidR="00A011ED" w:rsidRPr="0044435C" w14:paraId="5AC0754E" w14:textId="77777777" w:rsidTr="00A011ED">
        <w:trPr>
          <w:trHeight w:val="211"/>
        </w:trPr>
        <w:tc>
          <w:tcPr>
            <w:tcW w:w="4315" w:type="dxa"/>
          </w:tcPr>
          <w:p w14:paraId="34E51F7F"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Содержание</w:t>
            </w:r>
          </w:p>
        </w:tc>
        <w:tc>
          <w:tcPr>
            <w:tcW w:w="1559" w:type="dxa"/>
          </w:tcPr>
          <w:p w14:paraId="54F60A4D"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3 - 4 года</w:t>
            </w:r>
          </w:p>
        </w:tc>
        <w:tc>
          <w:tcPr>
            <w:tcW w:w="1701" w:type="dxa"/>
          </w:tcPr>
          <w:p w14:paraId="7DF60A87"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4 - 5 лет</w:t>
            </w:r>
          </w:p>
        </w:tc>
        <w:tc>
          <w:tcPr>
            <w:tcW w:w="1701" w:type="dxa"/>
          </w:tcPr>
          <w:p w14:paraId="62FEE616"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5 - 6 лет</w:t>
            </w:r>
          </w:p>
        </w:tc>
      </w:tr>
      <w:tr w:rsidR="00A011ED" w:rsidRPr="00A011ED" w14:paraId="244564B6" w14:textId="77777777" w:rsidTr="00CD5A03">
        <w:trPr>
          <w:trHeight w:val="211"/>
        </w:trPr>
        <w:tc>
          <w:tcPr>
            <w:tcW w:w="9276" w:type="dxa"/>
            <w:gridSpan w:val="4"/>
          </w:tcPr>
          <w:p w14:paraId="557FD619" w14:textId="71A0D80D" w:rsidR="00A011ED" w:rsidRPr="00A011ED" w:rsidRDefault="00A011ED" w:rsidP="00A011ED">
            <w:pPr>
              <w:widowControl w:val="0"/>
              <w:autoSpaceDE w:val="0"/>
              <w:autoSpaceDN w:val="0"/>
              <w:ind w:firstLine="540"/>
              <w:jc w:val="both"/>
              <w:outlineLvl w:val="3"/>
              <w:rPr>
                <w:rFonts w:ascii="Times New Roman" w:eastAsia="Times New Roman" w:hAnsi="Times New Roman" w:cs="Times New Roman"/>
                <w:i/>
                <w:sz w:val="24"/>
                <w:szCs w:val="24"/>
              </w:rPr>
            </w:pPr>
            <w:r w:rsidRPr="0044435C">
              <w:rPr>
                <w:rFonts w:ascii="Times New Roman" w:eastAsia="Times New Roman" w:hAnsi="Times New Roman" w:cs="Times New Roman"/>
                <w:i/>
                <w:sz w:val="24"/>
                <w:szCs w:val="24"/>
              </w:rPr>
              <w:t>Холодный период года</w:t>
            </w:r>
          </w:p>
        </w:tc>
      </w:tr>
      <w:tr w:rsidR="00A011ED" w:rsidRPr="0044435C" w14:paraId="7F1DA9DF" w14:textId="77777777" w:rsidTr="00A011ED">
        <w:tc>
          <w:tcPr>
            <w:tcW w:w="4315" w:type="dxa"/>
          </w:tcPr>
          <w:p w14:paraId="735EBAA8" w14:textId="77777777" w:rsidR="00A011ED" w:rsidRPr="0044435C" w:rsidRDefault="00A011ED"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Утренний прием детей, игры, самостоятельная деятельность, утренняя гимнастика (не менее 10 минут)</w:t>
            </w:r>
          </w:p>
        </w:tc>
        <w:tc>
          <w:tcPr>
            <w:tcW w:w="1559" w:type="dxa"/>
          </w:tcPr>
          <w:p w14:paraId="142BA889"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7.00 - 8.30</w:t>
            </w:r>
          </w:p>
        </w:tc>
        <w:tc>
          <w:tcPr>
            <w:tcW w:w="1701" w:type="dxa"/>
          </w:tcPr>
          <w:p w14:paraId="69ED39A7"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7.00 - 8.30</w:t>
            </w:r>
          </w:p>
        </w:tc>
        <w:tc>
          <w:tcPr>
            <w:tcW w:w="1701" w:type="dxa"/>
          </w:tcPr>
          <w:p w14:paraId="4CC9AA1D"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7.00 - 8.30</w:t>
            </w:r>
          </w:p>
        </w:tc>
      </w:tr>
      <w:tr w:rsidR="00A011ED" w:rsidRPr="0044435C" w14:paraId="39952CF4" w14:textId="77777777" w:rsidTr="00A011ED">
        <w:tc>
          <w:tcPr>
            <w:tcW w:w="4315" w:type="dxa"/>
          </w:tcPr>
          <w:p w14:paraId="300ADEE7" w14:textId="77777777" w:rsidR="00A011ED" w:rsidRPr="0044435C" w:rsidRDefault="00A011ED"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Завтрак</w:t>
            </w:r>
          </w:p>
        </w:tc>
        <w:tc>
          <w:tcPr>
            <w:tcW w:w="1559" w:type="dxa"/>
          </w:tcPr>
          <w:p w14:paraId="2C160662"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8.30 - 9.00</w:t>
            </w:r>
          </w:p>
        </w:tc>
        <w:tc>
          <w:tcPr>
            <w:tcW w:w="1701" w:type="dxa"/>
          </w:tcPr>
          <w:p w14:paraId="63FF957F"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8.30 - 9.00</w:t>
            </w:r>
          </w:p>
        </w:tc>
        <w:tc>
          <w:tcPr>
            <w:tcW w:w="1701" w:type="dxa"/>
          </w:tcPr>
          <w:p w14:paraId="5F17164E"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8.30 - 9.00</w:t>
            </w:r>
          </w:p>
        </w:tc>
      </w:tr>
      <w:tr w:rsidR="00A011ED" w:rsidRPr="0044435C" w14:paraId="02902BA5" w14:textId="77777777" w:rsidTr="00A011ED">
        <w:tc>
          <w:tcPr>
            <w:tcW w:w="4315" w:type="dxa"/>
          </w:tcPr>
          <w:p w14:paraId="2AEA6ECC" w14:textId="77777777" w:rsidR="00A011ED" w:rsidRPr="0044435C" w:rsidRDefault="00A011ED"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Игры, подготовка к занятиям</w:t>
            </w:r>
          </w:p>
        </w:tc>
        <w:tc>
          <w:tcPr>
            <w:tcW w:w="1559" w:type="dxa"/>
          </w:tcPr>
          <w:p w14:paraId="7EA95FFF"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9.00 - 9.20</w:t>
            </w:r>
          </w:p>
        </w:tc>
        <w:tc>
          <w:tcPr>
            <w:tcW w:w="1701" w:type="dxa"/>
          </w:tcPr>
          <w:p w14:paraId="42D4BC50"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9.00 - 9.15</w:t>
            </w:r>
          </w:p>
        </w:tc>
        <w:tc>
          <w:tcPr>
            <w:tcW w:w="1701" w:type="dxa"/>
          </w:tcPr>
          <w:p w14:paraId="76491A82"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9.00 - 9.15</w:t>
            </w:r>
          </w:p>
        </w:tc>
      </w:tr>
      <w:tr w:rsidR="00A011ED" w:rsidRPr="0044435C" w14:paraId="30875803" w14:textId="77777777" w:rsidTr="00A011ED">
        <w:tc>
          <w:tcPr>
            <w:tcW w:w="4315" w:type="dxa"/>
          </w:tcPr>
          <w:p w14:paraId="6FE70B37" w14:textId="77777777" w:rsidR="00A011ED" w:rsidRPr="0044435C" w:rsidRDefault="00A011ED"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Занятия (включая гимнастику в процессе занятия - 2 минуты, перерывы между занятиями, не менее 10 минут)</w:t>
            </w:r>
          </w:p>
        </w:tc>
        <w:tc>
          <w:tcPr>
            <w:tcW w:w="1559" w:type="dxa"/>
          </w:tcPr>
          <w:p w14:paraId="0DA6389E"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9.20 - 10.00</w:t>
            </w:r>
          </w:p>
        </w:tc>
        <w:tc>
          <w:tcPr>
            <w:tcW w:w="1701" w:type="dxa"/>
          </w:tcPr>
          <w:p w14:paraId="3CD6C4B7"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9.15 - 10.05</w:t>
            </w:r>
          </w:p>
        </w:tc>
        <w:tc>
          <w:tcPr>
            <w:tcW w:w="1701" w:type="dxa"/>
          </w:tcPr>
          <w:p w14:paraId="1645669E"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9.15 - 10.15</w:t>
            </w:r>
          </w:p>
        </w:tc>
      </w:tr>
      <w:tr w:rsidR="00A011ED" w:rsidRPr="0044435C" w14:paraId="0CD052FB" w14:textId="77777777" w:rsidTr="00A011ED">
        <w:tc>
          <w:tcPr>
            <w:tcW w:w="4315" w:type="dxa"/>
          </w:tcPr>
          <w:p w14:paraId="53484A06" w14:textId="77777777" w:rsidR="00A011ED" w:rsidRPr="0044435C" w:rsidRDefault="00A011ED"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Подготовка к прогулке, прогулка, возвращение с прогулки</w:t>
            </w:r>
          </w:p>
        </w:tc>
        <w:tc>
          <w:tcPr>
            <w:tcW w:w="1559" w:type="dxa"/>
          </w:tcPr>
          <w:p w14:paraId="174CA757"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10.00 - 12.00</w:t>
            </w:r>
          </w:p>
        </w:tc>
        <w:tc>
          <w:tcPr>
            <w:tcW w:w="1701" w:type="dxa"/>
          </w:tcPr>
          <w:p w14:paraId="72BC824E"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10.05 - 12.00</w:t>
            </w:r>
          </w:p>
        </w:tc>
        <w:tc>
          <w:tcPr>
            <w:tcW w:w="1701" w:type="dxa"/>
          </w:tcPr>
          <w:p w14:paraId="44DFD209"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10.15 - 12.00</w:t>
            </w:r>
          </w:p>
        </w:tc>
      </w:tr>
      <w:tr w:rsidR="00A011ED" w:rsidRPr="0044435C" w14:paraId="4FCB6995" w14:textId="77777777" w:rsidTr="00A011ED">
        <w:tc>
          <w:tcPr>
            <w:tcW w:w="4315" w:type="dxa"/>
          </w:tcPr>
          <w:p w14:paraId="2F0C2DFE" w14:textId="09BD8880" w:rsidR="00A011ED" w:rsidRPr="0044435C" w:rsidRDefault="00A011ED" w:rsidP="00A011ED">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 xml:space="preserve">Второй завтрак </w:t>
            </w:r>
          </w:p>
        </w:tc>
        <w:tc>
          <w:tcPr>
            <w:tcW w:w="1559" w:type="dxa"/>
          </w:tcPr>
          <w:p w14:paraId="014D35B4"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10.30 - 11.00</w:t>
            </w:r>
          </w:p>
        </w:tc>
        <w:tc>
          <w:tcPr>
            <w:tcW w:w="1701" w:type="dxa"/>
          </w:tcPr>
          <w:p w14:paraId="0A11F85C"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10.30 - 11.00</w:t>
            </w:r>
          </w:p>
        </w:tc>
        <w:tc>
          <w:tcPr>
            <w:tcW w:w="1701" w:type="dxa"/>
          </w:tcPr>
          <w:p w14:paraId="6E719D37"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10.30 - 11.00</w:t>
            </w:r>
          </w:p>
        </w:tc>
      </w:tr>
      <w:tr w:rsidR="00A011ED" w:rsidRPr="0044435C" w14:paraId="61DE6C8F" w14:textId="77777777" w:rsidTr="00A011ED">
        <w:tc>
          <w:tcPr>
            <w:tcW w:w="4315" w:type="dxa"/>
          </w:tcPr>
          <w:p w14:paraId="499E689F" w14:textId="77777777" w:rsidR="00A011ED" w:rsidRPr="0044435C" w:rsidRDefault="00A011ED"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Обед</w:t>
            </w:r>
          </w:p>
        </w:tc>
        <w:tc>
          <w:tcPr>
            <w:tcW w:w="1559" w:type="dxa"/>
          </w:tcPr>
          <w:p w14:paraId="5D208064"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12.00 - 13.00</w:t>
            </w:r>
          </w:p>
        </w:tc>
        <w:tc>
          <w:tcPr>
            <w:tcW w:w="1701" w:type="dxa"/>
          </w:tcPr>
          <w:p w14:paraId="42EA53FF"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12.00 - 13.00</w:t>
            </w:r>
          </w:p>
        </w:tc>
        <w:tc>
          <w:tcPr>
            <w:tcW w:w="1701" w:type="dxa"/>
          </w:tcPr>
          <w:p w14:paraId="32A5250B"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12.00 - 13.00</w:t>
            </w:r>
          </w:p>
        </w:tc>
      </w:tr>
      <w:tr w:rsidR="00A011ED" w:rsidRPr="0044435C" w14:paraId="54E6C5E2" w14:textId="77777777" w:rsidTr="00A011ED">
        <w:tc>
          <w:tcPr>
            <w:tcW w:w="4315" w:type="dxa"/>
          </w:tcPr>
          <w:p w14:paraId="2CF78F1B" w14:textId="77777777" w:rsidR="00A011ED" w:rsidRPr="0044435C" w:rsidRDefault="00A011ED"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Подготовка ко сну, сон, постепенный подъем детей, закаливающие процедуры</w:t>
            </w:r>
          </w:p>
        </w:tc>
        <w:tc>
          <w:tcPr>
            <w:tcW w:w="1559" w:type="dxa"/>
          </w:tcPr>
          <w:p w14:paraId="3039BA87"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13.00 - 15.30</w:t>
            </w:r>
          </w:p>
        </w:tc>
        <w:tc>
          <w:tcPr>
            <w:tcW w:w="1701" w:type="dxa"/>
          </w:tcPr>
          <w:p w14:paraId="31B59DF7"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13.00 - 15.30</w:t>
            </w:r>
          </w:p>
        </w:tc>
        <w:tc>
          <w:tcPr>
            <w:tcW w:w="1701" w:type="dxa"/>
          </w:tcPr>
          <w:p w14:paraId="1F79ED2A"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13.00 - 15.30</w:t>
            </w:r>
          </w:p>
        </w:tc>
      </w:tr>
      <w:tr w:rsidR="00A011ED" w:rsidRPr="0044435C" w14:paraId="277DC83D" w14:textId="77777777" w:rsidTr="00A011ED">
        <w:tc>
          <w:tcPr>
            <w:tcW w:w="4315" w:type="dxa"/>
          </w:tcPr>
          <w:p w14:paraId="34425E4C" w14:textId="77777777" w:rsidR="00A011ED" w:rsidRPr="0044435C" w:rsidRDefault="00A011ED"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Полдник</w:t>
            </w:r>
          </w:p>
        </w:tc>
        <w:tc>
          <w:tcPr>
            <w:tcW w:w="1559" w:type="dxa"/>
          </w:tcPr>
          <w:p w14:paraId="7128525D"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15.30 - 16.00</w:t>
            </w:r>
          </w:p>
        </w:tc>
        <w:tc>
          <w:tcPr>
            <w:tcW w:w="1701" w:type="dxa"/>
          </w:tcPr>
          <w:p w14:paraId="32ECA1F0"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15.30 - 16.00</w:t>
            </w:r>
          </w:p>
        </w:tc>
        <w:tc>
          <w:tcPr>
            <w:tcW w:w="1701" w:type="dxa"/>
          </w:tcPr>
          <w:p w14:paraId="3B0D3A3F"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15.30 - 16.00</w:t>
            </w:r>
          </w:p>
        </w:tc>
      </w:tr>
      <w:tr w:rsidR="00A011ED" w:rsidRPr="0044435C" w14:paraId="24E3A426" w14:textId="77777777" w:rsidTr="00A011ED">
        <w:tc>
          <w:tcPr>
            <w:tcW w:w="4315" w:type="dxa"/>
          </w:tcPr>
          <w:p w14:paraId="1F778435" w14:textId="77777777" w:rsidR="00A011ED" w:rsidRPr="0044435C" w:rsidRDefault="00A011ED"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Занятия (при необходимости)</w:t>
            </w:r>
          </w:p>
        </w:tc>
        <w:tc>
          <w:tcPr>
            <w:tcW w:w="1559" w:type="dxa"/>
          </w:tcPr>
          <w:p w14:paraId="4717B9FF"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w:t>
            </w:r>
          </w:p>
        </w:tc>
        <w:tc>
          <w:tcPr>
            <w:tcW w:w="1701" w:type="dxa"/>
          </w:tcPr>
          <w:p w14:paraId="7447562F"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w:t>
            </w:r>
          </w:p>
        </w:tc>
        <w:tc>
          <w:tcPr>
            <w:tcW w:w="1701" w:type="dxa"/>
          </w:tcPr>
          <w:p w14:paraId="6FC22E26"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16.00 - 16.25</w:t>
            </w:r>
          </w:p>
        </w:tc>
      </w:tr>
      <w:tr w:rsidR="00A011ED" w:rsidRPr="0044435C" w14:paraId="0A8547CF" w14:textId="77777777" w:rsidTr="00A011ED">
        <w:tc>
          <w:tcPr>
            <w:tcW w:w="4315" w:type="dxa"/>
          </w:tcPr>
          <w:p w14:paraId="4C1D0259" w14:textId="77777777" w:rsidR="00A011ED" w:rsidRPr="0044435C" w:rsidRDefault="00A011ED"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Игры, самостоятельная деятельность детей</w:t>
            </w:r>
          </w:p>
        </w:tc>
        <w:tc>
          <w:tcPr>
            <w:tcW w:w="1559" w:type="dxa"/>
          </w:tcPr>
          <w:p w14:paraId="0FEFE12F"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16.00 - 17.00</w:t>
            </w:r>
          </w:p>
        </w:tc>
        <w:tc>
          <w:tcPr>
            <w:tcW w:w="1701" w:type="dxa"/>
          </w:tcPr>
          <w:p w14:paraId="009E7B2E"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16.00 - 17.00</w:t>
            </w:r>
          </w:p>
        </w:tc>
        <w:tc>
          <w:tcPr>
            <w:tcW w:w="1701" w:type="dxa"/>
          </w:tcPr>
          <w:p w14:paraId="5AE8428A"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16.25 - 17.00</w:t>
            </w:r>
          </w:p>
        </w:tc>
      </w:tr>
      <w:tr w:rsidR="00A011ED" w:rsidRPr="0044435C" w14:paraId="4EC739C7" w14:textId="77777777" w:rsidTr="00A011ED">
        <w:tc>
          <w:tcPr>
            <w:tcW w:w="4315" w:type="dxa"/>
          </w:tcPr>
          <w:p w14:paraId="36207F2E" w14:textId="77777777" w:rsidR="00A011ED" w:rsidRPr="0044435C" w:rsidRDefault="00A011ED"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Подготовка к прогулке, прогулка, самостоятельная деятельность детей, возвращение с прогулки</w:t>
            </w:r>
          </w:p>
        </w:tc>
        <w:tc>
          <w:tcPr>
            <w:tcW w:w="1559" w:type="dxa"/>
          </w:tcPr>
          <w:p w14:paraId="17BBDD48"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17.00 - 18.30</w:t>
            </w:r>
          </w:p>
        </w:tc>
        <w:tc>
          <w:tcPr>
            <w:tcW w:w="1701" w:type="dxa"/>
          </w:tcPr>
          <w:p w14:paraId="1D24D745"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17.00 - 18.30</w:t>
            </w:r>
          </w:p>
        </w:tc>
        <w:tc>
          <w:tcPr>
            <w:tcW w:w="1701" w:type="dxa"/>
          </w:tcPr>
          <w:p w14:paraId="296329D1"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17.00 - 18.30</w:t>
            </w:r>
          </w:p>
        </w:tc>
      </w:tr>
      <w:tr w:rsidR="00A011ED" w:rsidRPr="0044435C" w14:paraId="6C1A9322" w14:textId="77777777" w:rsidTr="00A011ED">
        <w:tc>
          <w:tcPr>
            <w:tcW w:w="4315" w:type="dxa"/>
          </w:tcPr>
          <w:p w14:paraId="4C006ADF" w14:textId="77777777" w:rsidR="00A011ED" w:rsidRPr="0044435C" w:rsidRDefault="00A011ED"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Ужин</w:t>
            </w:r>
          </w:p>
        </w:tc>
        <w:tc>
          <w:tcPr>
            <w:tcW w:w="1559" w:type="dxa"/>
          </w:tcPr>
          <w:p w14:paraId="4710D636"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18.30</w:t>
            </w:r>
          </w:p>
        </w:tc>
        <w:tc>
          <w:tcPr>
            <w:tcW w:w="1701" w:type="dxa"/>
          </w:tcPr>
          <w:p w14:paraId="6BF6B05A"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18.30</w:t>
            </w:r>
          </w:p>
        </w:tc>
        <w:tc>
          <w:tcPr>
            <w:tcW w:w="1701" w:type="dxa"/>
          </w:tcPr>
          <w:p w14:paraId="71D86B9F"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18.30</w:t>
            </w:r>
          </w:p>
        </w:tc>
      </w:tr>
      <w:tr w:rsidR="00A011ED" w:rsidRPr="0044435C" w14:paraId="5949D73F" w14:textId="77777777" w:rsidTr="00A011ED">
        <w:tc>
          <w:tcPr>
            <w:tcW w:w="4315" w:type="dxa"/>
          </w:tcPr>
          <w:p w14:paraId="528B6C4C" w14:textId="77777777" w:rsidR="00A011ED" w:rsidRPr="0044435C" w:rsidRDefault="00A011ED"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lastRenderedPageBreak/>
              <w:t>Уход домой</w:t>
            </w:r>
          </w:p>
        </w:tc>
        <w:tc>
          <w:tcPr>
            <w:tcW w:w="1559" w:type="dxa"/>
          </w:tcPr>
          <w:p w14:paraId="49C67DA5"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до 19.00</w:t>
            </w:r>
          </w:p>
        </w:tc>
        <w:tc>
          <w:tcPr>
            <w:tcW w:w="1701" w:type="dxa"/>
          </w:tcPr>
          <w:p w14:paraId="5ECEFB35"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до 19.00</w:t>
            </w:r>
          </w:p>
        </w:tc>
        <w:tc>
          <w:tcPr>
            <w:tcW w:w="1701" w:type="dxa"/>
          </w:tcPr>
          <w:p w14:paraId="4587F90B"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до 19.00</w:t>
            </w:r>
          </w:p>
        </w:tc>
      </w:tr>
      <w:tr w:rsidR="00A011ED" w:rsidRPr="00A011ED" w14:paraId="5EA6062F" w14:textId="77777777" w:rsidTr="009C720C">
        <w:tc>
          <w:tcPr>
            <w:tcW w:w="9276" w:type="dxa"/>
            <w:gridSpan w:val="4"/>
          </w:tcPr>
          <w:p w14:paraId="2A3C195E" w14:textId="49F99015" w:rsidR="00A011ED" w:rsidRPr="00A011ED" w:rsidRDefault="00A011ED" w:rsidP="00A011ED">
            <w:pPr>
              <w:widowControl w:val="0"/>
              <w:autoSpaceDE w:val="0"/>
              <w:autoSpaceDN w:val="0"/>
              <w:rPr>
                <w:rFonts w:ascii="Times New Roman" w:eastAsia="Times New Roman" w:hAnsi="Times New Roman" w:cs="Times New Roman"/>
                <w:i/>
                <w:sz w:val="24"/>
                <w:szCs w:val="24"/>
              </w:rPr>
            </w:pPr>
            <w:r w:rsidRPr="00A011ED">
              <w:rPr>
                <w:rFonts w:ascii="Times New Roman" w:eastAsia="Times New Roman" w:hAnsi="Times New Roman" w:cs="Times New Roman"/>
                <w:i/>
                <w:sz w:val="24"/>
                <w:szCs w:val="24"/>
              </w:rPr>
              <w:t>Теплый период года</w:t>
            </w:r>
          </w:p>
        </w:tc>
      </w:tr>
      <w:tr w:rsidR="00A011ED" w:rsidRPr="0044435C" w14:paraId="6B5F800C" w14:textId="77777777" w:rsidTr="00A011ED">
        <w:tc>
          <w:tcPr>
            <w:tcW w:w="4315" w:type="dxa"/>
          </w:tcPr>
          <w:p w14:paraId="36A07489" w14:textId="77777777" w:rsidR="00A011ED" w:rsidRPr="0044435C" w:rsidRDefault="00A011ED"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Утренний прием детей, игры, самостоятельная деятельность, утренняя гимнастика (не менее 10 минут)</w:t>
            </w:r>
          </w:p>
        </w:tc>
        <w:tc>
          <w:tcPr>
            <w:tcW w:w="1559" w:type="dxa"/>
          </w:tcPr>
          <w:p w14:paraId="44A37DE4"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7.00 - 8.30</w:t>
            </w:r>
          </w:p>
        </w:tc>
        <w:tc>
          <w:tcPr>
            <w:tcW w:w="1701" w:type="dxa"/>
          </w:tcPr>
          <w:p w14:paraId="4F2170AA"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7.00 - 8.30</w:t>
            </w:r>
          </w:p>
        </w:tc>
        <w:tc>
          <w:tcPr>
            <w:tcW w:w="1701" w:type="dxa"/>
          </w:tcPr>
          <w:p w14:paraId="50EC059F"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7.00 - 8.30</w:t>
            </w:r>
          </w:p>
        </w:tc>
      </w:tr>
      <w:tr w:rsidR="00A011ED" w:rsidRPr="0044435C" w14:paraId="31AD0757" w14:textId="77777777" w:rsidTr="00A011ED">
        <w:tc>
          <w:tcPr>
            <w:tcW w:w="4315" w:type="dxa"/>
          </w:tcPr>
          <w:p w14:paraId="49C04B10" w14:textId="77777777" w:rsidR="00A011ED" w:rsidRPr="0044435C" w:rsidRDefault="00A011ED"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Завтрак</w:t>
            </w:r>
          </w:p>
        </w:tc>
        <w:tc>
          <w:tcPr>
            <w:tcW w:w="1559" w:type="dxa"/>
          </w:tcPr>
          <w:p w14:paraId="710C84A5"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8.30 - 9.00</w:t>
            </w:r>
          </w:p>
        </w:tc>
        <w:tc>
          <w:tcPr>
            <w:tcW w:w="1701" w:type="dxa"/>
          </w:tcPr>
          <w:p w14:paraId="084993FF"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8.30 - 9.00</w:t>
            </w:r>
          </w:p>
        </w:tc>
        <w:tc>
          <w:tcPr>
            <w:tcW w:w="1701" w:type="dxa"/>
          </w:tcPr>
          <w:p w14:paraId="09BF6067"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8.30 - 9.00</w:t>
            </w:r>
          </w:p>
        </w:tc>
      </w:tr>
      <w:tr w:rsidR="00A011ED" w:rsidRPr="0044435C" w14:paraId="1BE95E6C" w14:textId="77777777" w:rsidTr="00A011ED">
        <w:tc>
          <w:tcPr>
            <w:tcW w:w="4315" w:type="dxa"/>
          </w:tcPr>
          <w:p w14:paraId="55FF6288" w14:textId="77777777" w:rsidR="00A011ED" w:rsidRPr="0044435C" w:rsidRDefault="00A011ED"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Игры, самостоятельная деятельность</w:t>
            </w:r>
          </w:p>
        </w:tc>
        <w:tc>
          <w:tcPr>
            <w:tcW w:w="1559" w:type="dxa"/>
          </w:tcPr>
          <w:p w14:paraId="4173D1A6"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9.00 - 9.20</w:t>
            </w:r>
          </w:p>
        </w:tc>
        <w:tc>
          <w:tcPr>
            <w:tcW w:w="1701" w:type="dxa"/>
          </w:tcPr>
          <w:p w14:paraId="133EA9C5"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9.00 - 9.15</w:t>
            </w:r>
          </w:p>
        </w:tc>
        <w:tc>
          <w:tcPr>
            <w:tcW w:w="1701" w:type="dxa"/>
          </w:tcPr>
          <w:p w14:paraId="6603A396"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9.00 - 9.15</w:t>
            </w:r>
          </w:p>
        </w:tc>
      </w:tr>
      <w:tr w:rsidR="00A011ED" w:rsidRPr="0044435C" w14:paraId="7557DE61" w14:textId="77777777" w:rsidTr="00A011ED">
        <w:tc>
          <w:tcPr>
            <w:tcW w:w="4315" w:type="dxa"/>
          </w:tcPr>
          <w:p w14:paraId="62D818D1" w14:textId="428D569F" w:rsidR="00A011ED" w:rsidRPr="0044435C" w:rsidRDefault="00A011ED" w:rsidP="00A011ED">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 xml:space="preserve">Второй завтрак </w:t>
            </w:r>
          </w:p>
        </w:tc>
        <w:tc>
          <w:tcPr>
            <w:tcW w:w="1559" w:type="dxa"/>
          </w:tcPr>
          <w:p w14:paraId="173D03FD"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10.30 - 11.00</w:t>
            </w:r>
          </w:p>
        </w:tc>
        <w:tc>
          <w:tcPr>
            <w:tcW w:w="1701" w:type="dxa"/>
          </w:tcPr>
          <w:p w14:paraId="1ACEB044"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10.30 - 11.00</w:t>
            </w:r>
          </w:p>
        </w:tc>
        <w:tc>
          <w:tcPr>
            <w:tcW w:w="1701" w:type="dxa"/>
          </w:tcPr>
          <w:p w14:paraId="064CF2C1"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10.30 - 11.00</w:t>
            </w:r>
          </w:p>
        </w:tc>
      </w:tr>
      <w:tr w:rsidR="00A011ED" w:rsidRPr="0044435C" w14:paraId="616F42DE" w14:textId="77777777" w:rsidTr="00A011ED">
        <w:tc>
          <w:tcPr>
            <w:tcW w:w="4315" w:type="dxa"/>
          </w:tcPr>
          <w:p w14:paraId="46FB233A" w14:textId="77777777" w:rsidR="00A011ED" w:rsidRPr="0044435C" w:rsidRDefault="00A011ED"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Подготовка к прогулке, прогулка, занятия на прогулке, возвращение с прогулки</w:t>
            </w:r>
          </w:p>
        </w:tc>
        <w:tc>
          <w:tcPr>
            <w:tcW w:w="1559" w:type="dxa"/>
          </w:tcPr>
          <w:p w14:paraId="2B8348CE"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9.20 - 12.00</w:t>
            </w:r>
          </w:p>
        </w:tc>
        <w:tc>
          <w:tcPr>
            <w:tcW w:w="1701" w:type="dxa"/>
          </w:tcPr>
          <w:p w14:paraId="668CCD6B"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9.15 - 12.00</w:t>
            </w:r>
          </w:p>
        </w:tc>
        <w:tc>
          <w:tcPr>
            <w:tcW w:w="1701" w:type="dxa"/>
          </w:tcPr>
          <w:p w14:paraId="42B15FC2"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9.15 - 12.00</w:t>
            </w:r>
          </w:p>
        </w:tc>
      </w:tr>
      <w:tr w:rsidR="00A011ED" w:rsidRPr="0044435C" w14:paraId="14D57B1F" w14:textId="77777777" w:rsidTr="00A011ED">
        <w:tc>
          <w:tcPr>
            <w:tcW w:w="4315" w:type="dxa"/>
          </w:tcPr>
          <w:p w14:paraId="0465211C" w14:textId="77777777" w:rsidR="00A011ED" w:rsidRPr="0044435C" w:rsidRDefault="00A011ED"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Обед</w:t>
            </w:r>
          </w:p>
        </w:tc>
        <w:tc>
          <w:tcPr>
            <w:tcW w:w="1559" w:type="dxa"/>
          </w:tcPr>
          <w:p w14:paraId="36B3D636"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12.00 - 13.00</w:t>
            </w:r>
          </w:p>
        </w:tc>
        <w:tc>
          <w:tcPr>
            <w:tcW w:w="1701" w:type="dxa"/>
          </w:tcPr>
          <w:p w14:paraId="2C2DA172"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12.00 - 13.00</w:t>
            </w:r>
          </w:p>
        </w:tc>
        <w:tc>
          <w:tcPr>
            <w:tcW w:w="1701" w:type="dxa"/>
          </w:tcPr>
          <w:p w14:paraId="6D97655B"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12.00 - 13.00</w:t>
            </w:r>
          </w:p>
        </w:tc>
      </w:tr>
      <w:tr w:rsidR="00A011ED" w:rsidRPr="0044435C" w14:paraId="53FC9C36" w14:textId="77777777" w:rsidTr="00A011ED">
        <w:tc>
          <w:tcPr>
            <w:tcW w:w="4315" w:type="dxa"/>
          </w:tcPr>
          <w:p w14:paraId="5CE10DF4" w14:textId="77777777" w:rsidR="00A011ED" w:rsidRPr="0044435C" w:rsidRDefault="00A011ED"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Подготовка ко сну, сон, постепенный подъем детей, закаливающие процедуры</w:t>
            </w:r>
          </w:p>
        </w:tc>
        <w:tc>
          <w:tcPr>
            <w:tcW w:w="1559" w:type="dxa"/>
          </w:tcPr>
          <w:p w14:paraId="40E14499"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13.00 - 15.30</w:t>
            </w:r>
          </w:p>
        </w:tc>
        <w:tc>
          <w:tcPr>
            <w:tcW w:w="1701" w:type="dxa"/>
          </w:tcPr>
          <w:p w14:paraId="1D117E32"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13.00 - 15.30</w:t>
            </w:r>
          </w:p>
        </w:tc>
        <w:tc>
          <w:tcPr>
            <w:tcW w:w="1701" w:type="dxa"/>
          </w:tcPr>
          <w:p w14:paraId="43230B1F"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13.00 - 15.30</w:t>
            </w:r>
          </w:p>
        </w:tc>
      </w:tr>
      <w:tr w:rsidR="00A011ED" w:rsidRPr="0044435C" w14:paraId="5A584600" w14:textId="77777777" w:rsidTr="00A011ED">
        <w:tc>
          <w:tcPr>
            <w:tcW w:w="4315" w:type="dxa"/>
          </w:tcPr>
          <w:p w14:paraId="1D01A686" w14:textId="77777777" w:rsidR="00A011ED" w:rsidRPr="0044435C" w:rsidRDefault="00A011ED"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Полдник</w:t>
            </w:r>
          </w:p>
        </w:tc>
        <w:tc>
          <w:tcPr>
            <w:tcW w:w="1559" w:type="dxa"/>
          </w:tcPr>
          <w:p w14:paraId="635E3387"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15.30 - 16.00</w:t>
            </w:r>
          </w:p>
        </w:tc>
        <w:tc>
          <w:tcPr>
            <w:tcW w:w="1701" w:type="dxa"/>
          </w:tcPr>
          <w:p w14:paraId="2FEB9B82"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15.30 - 16.00</w:t>
            </w:r>
          </w:p>
        </w:tc>
        <w:tc>
          <w:tcPr>
            <w:tcW w:w="1701" w:type="dxa"/>
          </w:tcPr>
          <w:p w14:paraId="7CB99F6B"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15.30 - 16.00</w:t>
            </w:r>
          </w:p>
        </w:tc>
      </w:tr>
      <w:tr w:rsidR="00A011ED" w:rsidRPr="0044435C" w14:paraId="7C08E68E" w14:textId="77777777" w:rsidTr="00A011ED">
        <w:tc>
          <w:tcPr>
            <w:tcW w:w="4315" w:type="dxa"/>
          </w:tcPr>
          <w:p w14:paraId="07824B70" w14:textId="77777777" w:rsidR="00A011ED" w:rsidRPr="0044435C" w:rsidRDefault="00A011ED"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Игры, самостоятельная деятельность детей</w:t>
            </w:r>
          </w:p>
        </w:tc>
        <w:tc>
          <w:tcPr>
            <w:tcW w:w="1559" w:type="dxa"/>
          </w:tcPr>
          <w:p w14:paraId="2C94CE92"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16.00 - 17.00</w:t>
            </w:r>
          </w:p>
        </w:tc>
        <w:tc>
          <w:tcPr>
            <w:tcW w:w="1701" w:type="dxa"/>
          </w:tcPr>
          <w:p w14:paraId="63C58A6F"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16.00 - 17.00</w:t>
            </w:r>
          </w:p>
        </w:tc>
        <w:tc>
          <w:tcPr>
            <w:tcW w:w="1701" w:type="dxa"/>
          </w:tcPr>
          <w:p w14:paraId="2C5CA489"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16.00 - 17.00</w:t>
            </w:r>
          </w:p>
        </w:tc>
      </w:tr>
      <w:tr w:rsidR="00A011ED" w:rsidRPr="0044435C" w14:paraId="3DE9A70A" w14:textId="77777777" w:rsidTr="00A011ED">
        <w:tc>
          <w:tcPr>
            <w:tcW w:w="4315" w:type="dxa"/>
          </w:tcPr>
          <w:p w14:paraId="7C81C3CD" w14:textId="77777777" w:rsidR="00A011ED" w:rsidRPr="0044435C" w:rsidRDefault="00A011ED"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Подготовка к прогулке, прогулка, самостоятельная деятельность детей</w:t>
            </w:r>
          </w:p>
        </w:tc>
        <w:tc>
          <w:tcPr>
            <w:tcW w:w="1559" w:type="dxa"/>
          </w:tcPr>
          <w:p w14:paraId="1941972C"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17.00 - 18.30</w:t>
            </w:r>
          </w:p>
        </w:tc>
        <w:tc>
          <w:tcPr>
            <w:tcW w:w="1701" w:type="dxa"/>
          </w:tcPr>
          <w:p w14:paraId="045124AA"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17.00 - 18.30</w:t>
            </w:r>
          </w:p>
        </w:tc>
        <w:tc>
          <w:tcPr>
            <w:tcW w:w="1701" w:type="dxa"/>
          </w:tcPr>
          <w:p w14:paraId="37F851A5"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17.00 - 18.30</w:t>
            </w:r>
          </w:p>
        </w:tc>
      </w:tr>
      <w:tr w:rsidR="00A011ED" w:rsidRPr="0044435C" w14:paraId="618B0F45" w14:textId="77777777" w:rsidTr="00A011ED">
        <w:tc>
          <w:tcPr>
            <w:tcW w:w="4315" w:type="dxa"/>
          </w:tcPr>
          <w:p w14:paraId="47B9FE2D" w14:textId="77777777" w:rsidR="00A011ED" w:rsidRPr="0044435C" w:rsidRDefault="00A011ED"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Ужин</w:t>
            </w:r>
          </w:p>
        </w:tc>
        <w:tc>
          <w:tcPr>
            <w:tcW w:w="1559" w:type="dxa"/>
          </w:tcPr>
          <w:p w14:paraId="4558F27E"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18.30</w:t>
            </w:r>
          </w:p>
        </w:tc>
        <w:tc>
          <w:tcPr>
            <w:tcW w:w="1701" w:type="dxa"/>
          </w:tcPr>
          <w:p w14:paraId="005BA611"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18.30</w:t>
            </w:r>
          </w:p>
        </w:tc>
        <w:tc>
          <w:tcPr>
            <w:tcW w:w="1701" w:type="dxa"/>
          </w:tcPr>
          <w:p w14:paraId="56FE88EE"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18.30</w:t>
            </w:r>
          </w:p>
        </w:tc>
      </w:tr>
      <w:tr w:rsidR="00A011ED" w:rsidRPr="0044435C" w14:paraId="4535D8A8" w14:textId="77777777" w:rsidTr="00A011ED">
        <w:tc>
          <w:tcPr>
            <w:tcW w:w="4315" w:type="dxa"/>
          </w:tcPr>
          <w:p w14:paraId="2ED5A269" w14:textId="77777777" w:rsidR="00A011ED" w:rsidRPr="0044435C" w:rsidRDefault="00A011ED" w:rsidP="0044435C">
            <w:pPr>
              <w:widowControl w:val="0"/>
              <w:autoSpaceDE w:val="0"/>
              <w:autoSpaceDN w:val="0"/>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Уход домой</w:t>
            </w:r>
          </w:p>
        </w:tc>
        <w:tc>
          <w:tcPr>
            <w:tcW w:w="1559" w:type="dxa"/>
          </w:tcPr>
          <w:p w14:paraId="54C44F8A"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до 19.00</w:t>
            </w:r>
          </w:p>
        </w:tc>
        <w:tc>
          <w:tcPr>
            <w:tcW w:w="1701" w:type="dxa"/>
          </w:tcPr>
          <w:p w14:paraId="0A2C4038"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до 19.00</w:t>
            </w:r>
          </w:p>
        </w:tc>
        <w:tc>
          <w:tcPr>
            <w:tcW w:w="1701" w:type="dxa"/>
          </w:tcPr>
          <w:p w14:paraId="5EA86B13" w14:textId="77777777" w:rsidR="00A011ED" w:rsidRPr="0044435C" w:rsidRDefault="00A011ED" w:rsidP="0044435C">
            <w:pPr>
              <w:widowControl w:val="0"/>
              <w:autoSpaceDE w:val="0"/>
              <w:autoSpaceDN w:val="0"/>
              <w:jc w:val="center"/>
              <w:rPr>
                <w:rFonts w:ascii="Times New Roman" w:eastAsia="Times New Roman" w:hAnsi="Times New Roman" w:cs="Times New Roman"/>
                <w:sz w:val="24"/>
                <w:szCs w:val="24"/>
              </w:rPr>
            </w:pPr>
            <w:r w:rsidRPr="0044435C">
              <w:rPr>
                <w:rFonts w:ascii="Times New Roman" w:eastAsia="Times New Roman" w:hAnsi="Times New Roman" w:cs="Times New Roman"/>
                <w:sz w:val="24"/>
                <w:szCs w:val="24"/>
              </w:rPr>
              <w:t>до 19.00</w:t>
            </w:r>
          </w:p>
        </w:tc>
      </w:tr>
    </w:tbl>
    <w:p w14:paraId="3DC586F7" w14:textId="77777777" w:rsidR="0044435C" w:rsidRDefault="0044435C" w:rsidP="0044435C">
      <w:pPr>
        <w:widowControl w:val="0"/>
        <w:autoSpaceDE w:val="0"/>
        <w:autoSpaceDN w:val="0"/>
        <w:jc w:val="both"/>
        <w:rPr>
          <w:rFonts w:ascii="Times New Roman" w:eastAsia="Times New Roman" w:hAnsi="Times New Roman" w:cs="Times New Roman"/>
          <w:sz w:val="24"/>
          <w:szCs w:val="24"/>
        </w:rPr>
      </w:pPr>
    </w:p>
    <w:p w14:paraId="42D81883" w14:textId="53BE5B83" w:rsidR="00536572" w:rsidRPr="00536572" w:rsidRDefault="00536572" w:rsidP="0044435C">
      <w:pPr>
        <w:widowControl w:val="0"/>
        <w:autoSpaceDE w:val="0"/>
        <w:autoSpaceDN w:val="0"/>
        <w:jc w:val="both"/>
        <w:rPr>
          <w:rFonts w:ascii="Times New Roman" w:eastAsia="Times New Roman" w:hAnsi="Times New Roman" w:cs="Times New Roman"/>
          <w:b/>
          <w:sz w:val="24"/>
          <w:szCs w:val="24"/>
        </w:rPr>
      </w:pPr>
      <w:r w:rsidRPr="00536572">
        <w:rPr>
          <w:rFonts w:ascii="Times New Roman" w:eastAsia="Times New Roman" w:hAnsi="Times New Roman" w:cs="Times New Roman"/>
          <w:b/>
          <w:sz w:val="24"/>
          <w:szCs w:val="24"/>
        </w:rPr>
        <w:t xml:space="preserve">7. </w:t>
      </w:r>
      <w:r>
        <w:rPr>
          <w:rFonts w:ascii="Times New Roman" w:eastAsia="Times New Roman" w:hAnsi="Times New Roman" w:cs="Times New Roman"/>
          <w:b/>
          <w:sz w:val="24"/>
          <w:szCs w:val="24"/>
        </w:rPr>
        <w:t xml:space="preserve"> </w:t>
      </w:r>
      <w:r w:rsidRPr="00536572">
        <w:rPr>
          <w:rFonts w:ascii="Times New Roman" w:eastAsia="Times New Roman" w:hAnsi="Times New Roman" w:cs="Times New Roman"/>
          <w:b/>
          <w:sz w:val="24"/>
          <w:szCs w:val="24"/>
        </w:rPr>
        <w:t>Работа с родителями.</w:t>
      </w:r>
    </w:p>
    <w:p w14:paraId="7731330D" w14:textId="77777777" w:rsidR="00536572" w:rsidRPr="0044435C" w:rsidRDefault="00536572" w:rsidP="0044435C">
      <w:pPr>
        <w:widowControl w:val="0"/>
        <w:autoSpaceDE w:val="0"/>
        <w:autoSpaceDN w:val="0"/>
        <w:jc w:val="both"/>
        <w:rPr>
          <w:rFonts w:ascii="Times New Roman" w:eastAsia="Times New Roman" w:hAnsi="Times New Roman" w:cs="Times New Roman"/>
          <w:sz w:val="24"/>
          <w:szCs w:val="24"/>
        </w:rPr>
      </w:pPr>
    </w:p>
    <w:sectPr w:rsidR="00536572" w:rsidRPr="0044435C" w:rsidSect="007B6A5C">
      <w:footerReference w:type="default" r:id="rId56"/>
      <w:pgSz w:w="11906" w:h="16838"/>
      <w:pgMar w:top="567" w:right="851"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05DEF7" w14:textId="77777777" w:rsidR="00F3336B" w:rsidRDefault="00F3336B" w:rsidP="00721721">
      <w:r>
        <w:separator/>
      </w:r>
    </w:p>
  </w:endnote>
  <w:endnote w:type="continuationSeparator" w:id="0">
    <w:p w14:paraId="1DD10FB8" w14:textId="77777777" w:rsidR="00F3336B" w:rsidRDefault="00F3336B" w:rsidP="00721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1199846"/>
      <w:docPartObj>
        <w:docPartGallery w:val="Page Numbers (Bottom of Page)"/>
        <w:docPartUnique/>
      </w:docPartObj>
    </w:sdtPr>
    <w:sdtContent>
      <w:p w14:paraId="7EAE9A45" w14:textId="2EBD6862" w:rsidR="001D679A" w:rsidRDefault="001D679A">
        <w:pPr>
          <w:pStyle w:val="a9"/>
          <w:jc w:val="right"/>
        </w:pPr>
        <w:r>
          <w:fldChar w:fldCharType="begin"/>
        </w:r>
        <w:r>
          <w:instrText>PAGE   \* MERGEFORMAT</w:instrText>
        </w:r>
        <w:r>
          <w:fldChar w:fldCharType="separate"/>
        </w:r>
        <w:r w:rsidR="00536572">
          <w:rPr>
            <w:noProof/>
          </w:rPr>
          <w:t>3</w:t>
        </w:r>
        <w:r>
          <w:fldChar w:fldCharType="end"/>
        </w:r>
      </w:p>
    </w:sdtContent>
  </w:sdt>
  <w:p w14:paraId="16C634A2" w14:textId="77777777" w:rsidR="001D679A" w:rsidRDefault="001D679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31A13A" w14:textId="77777777" w:rsidR="00F3336B" w:rsidRDefault="00F3336B" w:rsidP="00721721">
      <w:r>
        <w:separator/>
      </w:r>
    </w:p>
  </w:footnote>
  <w:footnote w:type="continuationSeparator" w:id="0">
    <w:p w14:paraId="37C3B94B" w14:textId="77777777" w:rsidR="00F3336B" w:rsidRDefault="00F3336B" w:rsidP="007217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1"/>
      <w:numFmt w:val="decimal"/>
      <w:lvlText w:val="%1)"/>
      <w:lvlJc w:val="left"/>
      <w:pPr>
        <w:tabs>
          <w:tab w:val="num" w:pos="0"/>
        </w:tabs>
        <w:ind w:left="1632" w:hanging="1065"/>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3"/>
    <w:multiLevelType w:val="multilevel"/>
    <w:tmpl w:val="00000003"/>
    <w:name w:val="WW8Num4"/>
    <w:lvl w:ilvl="0">
      <w:start w:val="1"/>
      <w:numFmt w:val="decimal"/>
      <w:lvlText w:val="%1)"/>
      <w:lvlJc w:val="left"/>
      <w:pPr>
        <w:tabs>
          <w:tab w:val="num" w:pos="0"/>
        </w:tabs>
        <w:ind w:left="5322"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D"/>
    <w:multiLevelType w:val="multilevel"/>
    <w:tmpl w:val="0000000D"/>
    <w:name w:val="WW8Num16"/>
    <w:lvl w:ilvl="0">
      <w:start w:val="1"/>
      <w:numFmt w:val="decimal"/>
      <w:lvlText w:val="%1)"/>
      <w:lvlJc w:val="left"/>
      <w:pPr>
        <w:tabs>
          <w:tab w:val="num" w:pos="0"/>
        </w:tabs>
        <w:ind w:left="720"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E"/>
    <w:multiLevelType w:val="singleLevel"/>
    <w:tmpl w:val="0000000E"/>
    <w:name w:val="WW8Num19"/>
    <w:lvl w:ilvl="0">
      <w:start w:val="1"/>
      <w:numFmt w:val="decimal"/>
      <w:lvlText w:val="%1)"/>
      <w:lvlJc w:val="left"/>
      <w:pPr>
        <w:tabs>
          <w:tab w:val="num" w:pos="0"/>
        </w:tabs>
        <w:ind w:left="1429" w:hanging="360"/>
      </w:pPr>
      <w:rPr>
        <w:rFonts w:cs="Times New Roman"/>
      </w:rPr>
    </w:lvl>
  </w:abstractNum>
  <w:abstractNum w:abstractNumId="4">
    <w:nsid w:val="0000000F"/>
    <w:multiLevelType w:val="multilevel"/>
    <w:tmpl w:val="0000000F"/>
    <w:name w:val="WW8Num20"/>
    <w:lvl w:ilvl="0">
      <w:start w:val="1"/>
      <w:numFmt w:val="decimal"/>
      <w:lvlText w:val="%1)"/>
      <w:lvlJc w:val="left"/>
      <w:pPr>
        <w:tabs>
          <w:tab w:val="num" w:pos="0"/>
        </w:tabs>
        <w:ind w:left="720" w:hanging="360"/>
      </w:pPr>
      <w:rPr>
        <w:rFonts w:cs="Symbol"/>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00000011"/>
    <w:multiLevelType w:val="singleLevel"/>
    <w:tmpl w:val="00000011"/>
    <w:name w:val="WW8Num23"/>
    <w:lvl w:ilvl="0">
      <w:start w:val="1"/>
      <w:numFmt w:val="decimal"/>
      <w:lvlText w:val="%1)"/>
      <w:lvlJc w:val="left"/>
      <w:pPr>
        <w:tabs>
          <w:tab w:val="num" w:pos="0"/>
        </w:tabs>
        <w:ind w:left="720" w:hanging="360"/>
      </w:pPr>
      <w:rPr>
        <w:rFonts w:cs="Times New Roman"/>
        <w:color w:val="000000"/>
      </w:rPr>
    </w:lvl>
  </w:abstractNum>
  <w:abstractNum w:abstractNumId="6">
    <w:nsid w:val="00000018"/>
    <w:multiLevelType w:val="singleLevel"/>
    <w:tmpl w:val="00000018"/>
    <w:name w:val="WW8Num32"/>
    <w:lvl w:ilvl="0">
      <w:start w:val="1"/>
      <w:numFmt w:val="decimal"/>
      <w:lvlText w:val="%1)"/>
      <w:lvlJc w:val="left"/>
      <w:pPr>
        <w:tabs>
          <w:tab w:val="num" w:pos="0"/>
        </w:tabs>
        <w:ind w:left="1429" w:hanging="360"/>
      </w:pPr>
      <w:rPr>
        <w:rFonts w:cs="Times New Roman"/>
      </w:rPr>
    </w:lvl>
  </w:abstractNum>
  <w:abstractNum w:abstractNumId="7">
    <w:nsid w:val="0000001B"/>
    <w:multiLevelType w:val="singleLevel"/>
    <w:tmpl w:val="0000001B"/>
    <w:name w:val="WW8Num35"/>
    <w:lvl w:ilvl="0">
      <w:start w:val="1"/>
      <w:numFmt w:val="decimal"/>
      <w:lvlText w:val="%1)"/>
      <w:lvlJc w:val="left"/>
      <w:pPr>
        <w:tabs>
          <w:tab w:val="num" w:pos="0"/>
        </w:tabs>
        <w:ind w:left="1429" w:hanging="360"/>
      </w:pPr>
      <w:rPr>
        <w:rFonts w:cs="Times New Roman"/>
      </w:rPr>
    </w:lvl>
  </w:abstractNum>
  <w:abstractNum w:abstractNumId="8">
    <w:nsid w:val="0000001D"/>
    <w:multiLevelType w:val="singleLevel"/>
    <w:tmpl w:val="0000001D"/>
    <w:name w:val="WW8Num37"/>
    <w:lvl w:ilvl="0">
      <w:start w:val="1"/>
      <w:numFmt w:val="decimal"/>
      <w:lvlText w:val="%1)"/>
      <w:lvlJc w:val="left"/>
      <w:pPr>
        <w:tabs>
          <w:tab w:val="num" w:pos="0"/>
        </w:tabs>
        <w:ind w:left="720" w:hanging="360"/>
      </w:pPr>
      <w:rPr>
        <w:rFonts w:cs="Times New Roman"/>
        <w:color w:val="000000"/>
      </w:rPr>
    </w:lvl>
  </w:abstractNum>
  <w:abstractNum w:abstractNumId="9">
    <w:nsid w:val="01B52BEC"/>
    <w:multiLevelType w:val="hybridMultilevel"/>
    <w:tmpl w:val="03841B2A"/>
    <w:lvl w:ilvl="0" w:tplc="08CE2CF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nsid w:val="01D56CA3"/>
    <w:multiLevelType w:val="multilevel"/>
    <w:tmpl w:val="25A0F18E"/>
    <w:lvl w:ilvl="0">
      <w:start w:val="1"/>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1">
    <w:nsid w:val="049169AD"/>
    <w:multiLevelType w:val="multilevel"/>
    <w:tmpl w:val="CC8E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7976D1D"/>
    <w:multiLevelType w:val="hybridMultilevel"/>
    <w:tmpl w:val="F800D0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93A2296"/>
    <w:multiLevelType w:val="multilevel"/>
    <w:tmpl w:val="02A4B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982A2D"/>
    <w:multiLevelType w:val="hybridMultilevel"/>
    <w:tmpl w:val="8DEC28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B3E44E9"/>
    <w:multiLevelType w:val="hybridMultilevel"/>
    <w:tmpl w:val="B9EC0558"/>
    <w:lvl w:ilvl="0" w:tplc="08CE2CF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1FDE4B3D"/>
    <w:multiLevelType w:val="hybridMultilevel"/>
    <w:tmpl w:val="56626D5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7">
    <w:nsid w:val="21894B4B"/>
    <w:multiLevelType w:val="hybridMultilevel"/>
    <w:tmpl w:val="84507A38"/>
    <w:lvl w:ilvl="0" w:tplc="08CE2CF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nsid w:val="27DC4ECC"/>
    <w:multiLevelType w:val="hybridMultilevel"/>
    <w:tmpl w:val="7C240ECA"/>
    <w:lvl w:ilvl="0" w:tplc="1D42EF2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9E85114"/>
    <w:multiLevelType w:val="hybridMultilevel"/>
    <w:tmpl w:val="94E6AB7C"/>
    <w:lvl w:ilvl="0" w:tplc="B10476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2AEA0F4C"/>
    <w:multiLevelType w:val="hybridMultilevel"/>
    <w:tmpl w:val="FDB483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12A5248"/>
    <w:multiLevelType w:val="multilevel"/>
    <w:tmpl w:val="9FD06F72"/>
    <w:lvl w:ilvl="0">
      <w:start w:val="1"/>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312D43CB"/>
    <w:multiLevelType w:val="hybridMultilevel"/>
    <w:tmpl w:val="F9EC8CDA"/>
    <w:lvl w:ilvl="0" w:tplc="08CE2C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nsid w:val="34CA5C0D"/>
    <w:multiLevelType w:val="hybridMultilevel"/>
    <w:tmpl w:val="640CAA08"/>
    <w:lvl w:ilvl="0" w:tplc="1D42E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35473358"/>
    <w:multiLevelType w:val="hybridMultilevel"/>
    <w:tmpl w:val="09C89480"/>
    <w:lvl w:ilvl="0" w:tplc="08CE2C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DCC01B3"/>
    <w:multiLevelType w:val="hybridMultilevel"/>
    <w:tmpl w:val="C658B7CA"/>
    <w:lvl w:ilvl="0" w:tplc="08CE2C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453B3E47"/>
    <w:multiLevelType w:val="hybridMultilevel"/>
    <w:tmpl w:val="E6F6FC4C"/>
    <w:lvl w:ilvl="0" w:tplc="1D42EF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73C04B9"/>
    <w:multiLevelType w:val="hybridMultilevel"/>
    <w:tmpl w:val="383004CA"/>
    <w:lvl w:ilvl="0" w:tplc="BB6A60D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8163DC7"/>
    <w:multiLevelType w:val="hybridMultilevel"/>
    <w:tmpl w:val="731C668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nsid w:val="4A3815CB"/>
    <w:multiLevelType w:val="multilevel"/>
    <w:tmpl w:val="81866B5C"/>
    <w:lvl w:ilvl="0">
      <w:start w:val="1"/>
      <w:numFmt w:val="decimal"/>
      <w:lvlText w:val="%1."/>
      <w:lvlJc w:val="left"/>
      <w:pPr>
        <w:ind w:left="900" w:hanging="360"/>
      </w:pPr>
      <w:rPr>
        <w:rFonts w:hint="default"/>
      </w:rPr>
    </w:lvl>
    <w:lvl w:ilvl="1">
      <w:start w:val="1"/>
      <w:numFmt w:val="decimal"/>
      <w:isLgl/>
      <w:lvlText w:val="%1.%2."/>
      <w:lvlJc w:val="left"/>
      <w:pPr>
        <w:ind w:left="720" w:hanging="720"/>
      </w:pPr>
      <w:rPr>
        <w:rFonts w:hint="default"/>
        <w:sz w:val="24"/>
      </w:rPr>
    </w:lvl>
    <w:lvl w:ilvl="2">
      <w:start w:val="1"/>
      <w:numFmt w:val="decimal"/>
      <w:isLgl/>
      <w:lvlText w:val="%1.%2.%3."/>
      <w:lvlJc w:val="left"/>
      <w:pPr>
        <w:ind w:left="1380" w:hanging="720"/>
      </w:pPr>
      <w:rPr>
        <w:rFonts w:hint="default"/>
        <w:sz w:val="24"/>
      </w:rPr>
    </w:lvl>
    <w:lvl w:ilvl="3">
      <w:start w:val="1"/>
      <w:numFmt w:val="decimal"/>
      <w:isLgl/>
      <w:lvlText w:val="%1.%2.%3.%4."/>
      <w:lvlJc w:val="left"/>
      <w:pPr>
        <w:ind w:left="1800" w:hanging="1080"/>
      </w:pPr>
      <w:rPr>
        <w:rFonts w:hint="default"/>
        <w:sz w:val="24"/>
      </w:rPr>
    </w:lvl>
    <w:lvl w:ilvl="4">
      <w:start w:val="1"/>
      <w:numFmt w:val="decimal"/>
      <w:isLgl/>
      <w:lvlText w:val="%1.%2.%3.%4.%5."/>
      <w:lvlJc w:val="left"/>
      <w:pPr>
        <w:ind w:left="1860" w:hanging="1080"/>
      </w:pPr>
      <w:rPr>
        <w:rFonts w:hint="default"/>
        <w:sz w:val="24"/>
      </w:rPr>
    </w:lvl>
    <w:lvl w:ilvl="5">
      <w:start w:val="1"/>
      <w:numFmt w:val="decimal"/>
      <w:isLgl/>
      <w:lvlText w:val="%1.%2.%3.%4.%5.%6."/>
      <w:lvlJc w:val="left"/>
      <w:pPr>
        <w:ind w:left="2280" w:hanging="1440"/>
      </w:pPr>
      <w:rPr>
        <w:rFonts w:hint="default"/>
        <w:sz w:val="24"/>
      </w:rPr>
    </w:lvl>
    <w:lvl w:ilvl="6">
      <w:start w:val="1"/>
      <w:numFmt w:val="decimal"/>
      <w:isLgl/>
      <w:lvlText w:val="%1.%2.%3.%4.%5.%6.%7."/>
      <w:lvlJc w:val="left"/>
      <w:pPr>
        <w:ind w:left="2700" w:hanging="1800"/>
      </w:pPr>
      <w:rPr>
        <w:rFonts w:hint="default"/>
        <w:sz w:val="24"/>
      </w:rPr>
    </w:lvl>
    <w:lvl w:ilvl="7">
      <w:start w:val="1"/>
      <w:numFmt w:val="decimal"/>
      <w:isLgl/>
      <w:lvlText w:val="%1.%2.%3.%4.%5.%6.%7.%8."/>
      <w:lvlJc w:val="left"/>
      <w:pPr>
        <w:ind w:left="2760" w:hanging="1800"/>
      </w:pPr>
      <w:rPr>
        <w:rFonts w:hint="default"/>
        <w:sz w:val="24"/>
      </w:rPr>
    </w:lvl>
    <w:lvl w:ilvl="8">
      <w:start w:val="1"/>
      <w:numFmt w:val="decimal"/>
      <w:isLgl/>
      <w:lvlText w:val="%1.%2.%3.%4.%5.%6.%7.%8.%9."/>
      <w:lvlJc w:val="left"/>
      <w:pPr>
        <w:ind w:left="3180" w:hanging="2160"/>
      </w:pPr>
      <w:rPr>
        <w:rFonts w:hint="default"/>
        <w:sz w:val="24"/>
      </w:rPr>
    </w:lvl>
  </w:abstractNum>
  <w:abstractNum w:abstractNumId="30">
    <w:nsid w:val="4DBB440A"/>
    <w:multiLevelType w:val="hybridMultilevel"/>
    <w:tmpl w:val="DE24CBD4"/>
    <w:lvl w:ilvl="0" w:tplc="FD763FDC">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1C2558"/>
    <w:multiLevelType w:val="multilevel"/>
    <w:tmpl w:val="CA12A5D8"/>
    <w:lvl w:ilvl="0">
      <w:start w:val="1"/>
      <w:numFmt w:val="decimal"/>
      <w:lvlText w:val="%1."/>
      <w:lvlJc w:val="left"/>
      <w:pPr>
        <w:ind w:hanging="360"/>
      </w:pPr>
      <w:rPr>
        <w:rFonts w:cs="Times New Roman"/>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520" w:hanging="1080"/>
      </w:pPr>
      <w:rPr>
        <w:rFonts w:cs="Times New Roman" w:hint="default"/>
      </w:rPr>
    </w:lvl>
    <w:lvl w:ilvl="6">
      <w:start w:val="1"/>
      <w:numFmt w:val="decimal"/>
      <w:isLgl/>
      <w:lvlText w:val="%1.%2.%3.%4.%5.%6.%7"/>
      <w:lvlJc w:val="left"/>
      <w:pPr>
        <w:ind w:left="3240" w:hanging="1440"/>
      </w:pPr>
      <w:rPr>
        <w:rFonts w:cs="Times New Roman" w:hint="default"/>
      </w:rPr>
    </w:lvl>
    <w:lvl w:ilvl="7">
      <w:start w:val="1"/>
      <w:numFmt w:val="decimal"/>
      <w:isLgl/>
      <w:lvlText w:val="%1.%2.%3.%4.%5.%6.%7.%8"/>
      <w:lvlJc w:val="left"/>
      <w:pPr>
        <w:ind w:left="3600" w:hanging="1440"/>
      </w:pPr>
      <w:rPr>
        <w:rFonts w:cs="Times New Roman" w:hint="default"/>
      </w:rPr>
    </w:lvl>
    <w:lvl w:ilvl="8">
      <w:start w:val="1"/>
      <w:numFmt w:val="decimal"/>
      <w:isLgl/>
      <w:lvlText w:val="%1.%2.%3.%4.%5.%6.%7.%8.%9"/>
      <w:lvlJc w:val="left"/>
      <w:pPr>
        <w:ind w:left="4320" w:hanging="1800"/>
      </w:pPr>
      <w:rPr>
        <w:rFonts w:cs="Times New Roman" w:hint="default"/>
      </w:rPr>
    </w:lvl>
  </w:abstractNum>
  <w:abstractNum w:abstractNumId="32">
    <w:nsid w:val="542A0BEF"/>
    <w:multiLevelType w:val="hybridMultilevel"/>
    <w:tmpl w:val="16203CDE"/>
    <w:lvl w:ilvl="0" w:tplc="08CE2C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77573F4"/>
    <w:multiLevelType w:val="multilevel"/>
    <w:tmpl w:val="372AAF88"/>
    <w:lvl w:ilvl="0">
      <w:start w:val="1"/>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4">
    <w:nsid w:val="5DD04519"/>
    <w:multiLevelType w:val="hybridMultilevel"/>
    <w:tmpl w:val="1A4C4F30"/>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E913124"/>
    <w:multiLevelType w:val="hybridMultilevel"/>
    <w:tmpl w:val="D7648ED6"/>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4502D82"/>
    <w:multiLevelType w:val="hybridMultilevel"/>
    <w:tmpl w:val="797ADC00"/>
    <w:lvl w:ilvl="0" w:tplc="08CE2CFC">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7">
    <w:nsid w:val="68CD527E"/>
    <w:multiLevelType w:val="hybridMultilevel"/>
    <w:tmpl w:val="B3FA065C"/>
    <w:lvl w:ilvl="0" w:tplc="7B4A4768">
      <w:start w:val="1"/>
      <w:numFmt w:val="decimal"/>
      <w:lvlText w:val="%1."/>
      <w:lvlJc w:val="left"/>
      <w:pPr>
        <w:ind w:hanging="360"/>
      </w:pPr>
      <w:rPr>
        <w:rFonts w:cs="Times New Roman" w:hint="default"/>
      </w:rPr>
    </w:lvl>
    <w:lvl w:ilvl="1" w:tplc="04190019" w:tentative="1">
      <w:start w:val="1"/>
      <w:numFmt w:val="lowerLetter"/>
      <w:lvlText w:val="%2."/>
      <w:lvlJc w:val="left"/>
      <w:pPr>
        <w:ind w:left="720" w:hanging="360"/>
      </w:pPr>
      <w:rPr>
        <w:rFonts w:cs="Times New Roman"/>
      </w:rPr>
    </w:lvl>
    <w:lvl w:ilvl="2" w:tplc="0419001B" w:tentative="1">
      <w:start w:val="1"/>
      <w:numFmt w:val="lowerRoman"/>
      <w:lvlText w:val="%3."/>
      <w:lvlJc w:val="right"/>
      <w:pPr>
        <w:ind w:left="1440" w:hanging="180"/>
      </w:pPr>
      <w:rPr>
        <w:rFonts w:cs="Times New Roman"/>
      </w:rPr>
    </w:lvl>
    <w:lvl w:ilvl="3" w:tplc="0419000F" w:tentative="1">
      <w:start w:val="1"/>
      <w:numFmt w:val="decimal"/>
      <w:lvlText w:val="%4."/>
      <w:lvlJc w:val="left"/>
      <w:pPr>
        <w:ind w:left="2160" w:hanging="360"/>
      </w:pPr>
      <w:rPr>
        <w:rFonts w:cs="Times New Roman"/>
      </w:rPr>
    </w:lvl>
    <w:lvl w:ilvl="4" w:tplc="04190019" w:tentative="1">
      <w:start w:val="1"/>
      <w:numFmt w:val="lowerLetter"/>
      <w:lvlText w:val="%5."/>
      <w:lvlJc w:val="left"/>
      <w:pPr>
        <w:ind w:left="2880" w:hanging="360"/>
      </w:pPr>
      <w:rPr>
        <w:rFonts w:cs="Times New Roman"/>
      </w:rPr>
    </w:lvl>
    <w:lvl w:ilvl="5" w:tplc="0419001B" w:tentative="1">
      <w:start w:val="1"/>
      <w:numFmt w:val="lowerRoman"/>
      <w:lvlText w:val="%6."/>
      <w:lvlJc w:val="right"/>
      <w:pPr>
        <w:ind w:left="3600" w:hanging="180"/>
      </w:pPr>
      <w:rPr>
        <w:rFonts w:cs="Times New Roman"/>
      </w:rPr>
    </w:lvl>
    <w:lvl w:ilvl="6" w:tplc="0419000F" w:tentative="1">
      <w:start w:val="1"/>
      <w:numFmt w:val="decimal"/>
      <w:lvlText w:val="%7."/>
      <w:lvlJc w:val="left"/>
      <w:pPr>
        <w:ind w:left="4320" w:hanging="360"/>
      </w:pPr>
      <w:rPr>
        <w:rFonts w:cs="Times New Roman"/>
      </w:rPr>
    </w:lvl>
    <w:lvl w:ilvl="7" w:tplc="04190019" w:tentative="1">
      <w:start w:val="1"/>
      <w:numFmt w:val="lowerLetter"/>
      <w:lvlText w:val="%8."/>
      <w:lvlJc w:val="left"/>
      <w:pPr>
        <w:ind w:left="5040" w:hanging="360"/>
      </w:pPr>
      <w:rPr>
        <w:rFonts w:cs="Times New Roman"/>
      </w:rPr>
    </w:lvl>
    <w:lvl w:ilvl="8" w:tplc="0419001B" w:tentative="1">
      <w:start w:val="1"/>
      <w:numFmt w:val="lowerRoman"/>
      <w:lvlText w:val="%9."/>
      <w:lvlJc w:val="right"/>
      <w:pPr>
        <w:ind w:left="5760" w:hanging="180"/>
      </w:pPr>
      <w:rPr>
        <w:rFonts w:cs="Times New Roman"/>
      </w:rPr>
    </w:lvl>
  </w:abstractNum>
  <w:abstractNum w:abstractNumId="38">
    <w:nsid w:val="68D90B31"/>
    <w:multiLevelType w:val="hybridMultilevel"/>
    <w:tmpl w:val="EF32DA50"/>
    <w:lvl w:ilvl="0" w:tplc="08CE2CF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70C468AA"/>
    <w:multiLevelType w:val="hybridMultilevel"/>
    <w:tmpl w:val="3514AEA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78F80569"/>
    <w:multiLevelType w:val="hybridMultilevel"/>
    <w:tmpl w:val="6E86AA4C"/>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98068BD"/>
    <w:multiLevelType w:val="multilevel"/>
    <w:tmpl w:val="C7045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C453CFB"/>
    <w:multiLevelType w:val="hybridMultilevel"/>
    <w:tmpl w:val="40F2123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31"/>
  </w:num>
  <w:num w:numId="2">
    <w:abstractNumId w:val="19"/>
  </w:num>
  <w:num w:numId="3">
    <w:abstractNumId w:val="7"/>
  </w:num>
  <w:num w:numId="4">
    <w:abstractNumId w:val="3"/>
  </w:num>
  <w:num w:numId="5">
    <w:abstractNumId w:val="4"/>
  </w:num>
  <w:num w:numId="6">
    <w:abstractNumId w:val="5"/>
  </w:num>
  <w:num w:numId="7">
    <w:abstractNumId w:val="6"/>
  </w:num>
  <w:num w:numId="8">
    <w:abstractNumId w:val="8"/>
  </w:num>
  <w:num w:numId="9">
    <w:abstractNumId w:val="0"/>
  </w:num>
  <w:num w:numId="10">
    <w:abstractNumId w:val="1"/>
  </w:num>
  <w:num w:numId="11">
    <w:abstractNumId w:val="2"/>
  </w:num>
  <w:num w:numId="12">
    <w:abstractNumId w:val="21"/>
  </w:num>
  <w:num w:numId="13">
    <w:abstractNumId w:val="16"/>
  </w:num>
  <w:num w:numId="14">
    <w:abstractNumId w:val="11"/>
  </w:num>
  <w:num w:numId="15">
    <w:abstractNumId w:val="41"/>
  </w:num>
  <w:num w:numId="16">
    <w:abstractNumId w:val="13"/>
  </w:num>
  <w:num w:numId="17">
    <w:abstractNumId w:val="18"/>
  </w:num>
  <w:num w:numId="18">
    <w:abstractNumId w:val="26"/>
  </w:num>
  <w:num w:numId="19">
    <w:abstractNumId w:val="23"/>
  </w:num>
  <w:num w:numId="20">
    <w:abstractNumId w:val="12"/>
  </w:num>
  <w:num w:numId="21">
    <w:abstractNumId w:val="30"/>
  </w:num>
  <w:num w:numId="22">
    <w:abstractNumId w:val="39"/>
  </w:num>
  <w:num w:numId="23">
    <w:abstractNumId w:val="9"/>
  </w:num>
  <w:num w:numId="24">
    <w:abstractNumId w:val="32"/>
  </w:num>
  <w:num w:numId="25">
    <w:abstractNumId w:val="24"/>
  </w:num>
  <w:num w:numId="26">
    <w:abstractNumId w:val="15"/>
  </w:num>
  <w:num w:numId="27">
    <w:abstractNumId w:val="25"/>
  </w:num>
  <w:num w:numId="28">
    <w:abstractNumId w:val="40"/>
  </w:num>
  <w:num w:numId="29">
    <w:abstractNumId w:val="34"/>
  </w:num>
  <w:num w:numId="30">
    <w:abstractNumId w:val="17"/>
  </w:num>
  <w:num w:numId="31">
    <w:abstractNumId w:val="38"/>
  </w:num>
  <w:num w:numId="32">
    <w:abstractNumId w:val="14"/>
  </w:num>
  <w:num w:numId="33">
    <w:abstractNumId w:val="20"/>
  </w:num>
  <w:num w:numId="34">
    <w:abstractNumId w:val="42"/>
  </w:num>
  <w:num w:numId="35">
    <w:abstractNumId w:val="36"/>
  </w:num>
  <w:num w:numId="36">
    <w:abstractNumId w:val="22"/>
  </w:num>
  <w:num w:numId="37">
    <w:abstractNumId w:val="35"/>
  </w:num>
  <w:num w:numId="38">
    <w:abstractNumId w:val="33"/>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 w:numId="41">
    <w:abstractNumId w:val="10"/>
  </w:num>
  <w:num w:numId="42">
    <w:abstractNumId w:val="27"/>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922"/>
    <w:rsid w:val="00007647"/>
    <w:rsid w:val="00085A6E"/>
    <w:rsid w:val="000F6D42"/>
    <w:rsid w:val="0011610F"/>
    <w:rsid w:val="001D679A"/>
    <w:rsid w:val="002167CF"/>
    <w:rsid w:val="002B6907"/>
    <w:rsid w:val="00303E5C"/>
    <w:rsid w:val="00325E88"/>
    <w:rsid w:val="00367F3A"/>
    <w:rsid w:val="0044435C"/>
    <w:rsid w:val="00497C97"/>
    <w:rsid w:val="004A4468"/>
    <w:rsid w:val="004F3420"/>
    <w:rsid w:val="004F5166"/>
    <w:rsid w:val="0050096C"/>
    <w:rsid w:val="00511B35"/>
    <w:rsid w:val="005338E6"/>
    <w:rsid w:val="00536572"/>
    <w:rsid w:val="00642429"/>
    <w:rsid w:val="006672E1"/>
    <w:rsid w:val="00721721"/>
    <w:rsid w:val="007A5D77"/>
    <w:rsid w:val="007B6A5C"/>
    <w:rsid w:val="00844779"/>
    <w:rsid w:val="00872EEE"/>
    <w:rsid w:val="008C3C1D"/>
    <w:rsid w:val="00934212"/>
    <w:rsid w:val="00955718"/>
    <w:rsid w:val="00A011ED"/>
    <w:rsid w:val="00A67447"/>
    <w:rsid w:val="00AC1EB8"/>
    <w:rsid w:val="00B7655A"/>
    <w:rsid w:val="00C62D7B"/>
    <w:rsid w:val="00D271F9"/>
    <w:rsid w:val="00D3157C"/>
    <w:rsid w:val="00DB627A"/>
    <w:rsid w:val="00E52C17"/>
    <w:rsid w:val="00E913E8"/>
    <w:rsid w:val="00EF62A6"/>
    <w:rsid w:val="00F1274A"/>
    <w:rsid w:val="00F12922"/>
    <w:rsid w:val="00F2352B"/>
    <w:rsid w:val="00F3336B"/>
    <w:rsid w:val="00F5108E"/>
    <w:rsid w:val="00F83782"/>
    <w:rsid w:val="00FE6C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73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52B"/>
    <w:pPr>
      <w:spacing w:after="0" w:line="240" w:lineRule="auto"/>
    </w:pPr>
    <w:rPr>
      <w:rFonts w:eastAsiaTheme="minorEastAsia"/>
      <w:lang w:eastAsia="ru-RU"/>
    </w:rPr>
  </w:style>
  <w:style w:type="paragraph" w:styleId="1">
    <w:name w:val="heading 1"/>
    <w:basedOn w:val="a"/>
    <w:next w:val="a"/>
    <w:link w:val="10"/>
    <w:uiPriority w:val="9"/>
    <w:qFormat/>
    <w:rsid w:val="00367F3A"/>
    <w:pPr>
      <w:keepNext/>
      <w:keepLines/>
      <w:spacing w:before="480" w:after="120" w:line="276" w:lineRule="auto"/>
      <w:outlineLvl w:val="0"/>
    </w:pPr>
    <w:rPr>
      <w:rFonts w:ascii="Calibri" w:eastAsia="Times New Roman" w:hAnsi="Calibri" w:cs="Calibri"/>
      <w:b/>
      <w:sz w:val="48"/>
      <w:szCs w:val="48"/>
    </w:rPr>
  </w:style>
  <w:style w:type="paragraph" w:styleId="2">
    <w:name w:val="heading 2"/>
    <w:basedOn w:val="a"/>
    <w:next w:val="a"/>
    <w:link w:val="20"/>
    <w:uiPriority w:val="9"/>
    <w:semiHidden/>
    <w:unhideWhenUsed/>
    <w:qFormat/>
    <w:rsid w:val="00367F3A"/>
    <w:pPr>
      <w:keepNext/>
      <w:keepLines/>
      <w:spacing w:before="360" w:after="80" w:line="276" w:lineRule="auto"/>
      <w:outlineLvl w:val="1"/>
    </w:pPr>
    <w:rPr>
      <w:rFonts w:ascii="Calibri" w:eastAsia="Times New Roman" w:hAnsi="Calibri" w:cs="Calibri"/>
      <w:b/>
      <w:sz w:val="36"/>
      <w:szCs w:val="36"/>
    </w:rPr>
  </w:style>
  <w:style w:type="paragraph" w:styleId="3">
    <w:name w:val="heading 3"/>
    <w:basedOn w:val="a"/>
    <w:next w:val="a"/>
    <w:link w:val="30"/>
    <w:uiPriority w:val="9"/>
    <w:semiHidden/>
    <w:unhideWhenUsed/>
    <w:qFormat/>
    <w:rsid w:val="00367F3A"/>
    <w:pPr>
      <w:keepNext/>
      <w:keepLines/>
      <w:spacing w:before="280" w:after="80" w:line="276" w:lineRule="auto"/>
      <w:outlineLvl w:val="2"/>
    </w:pPr>
    <w:rPr>
      <w:rFonts w:ascii="Calibri" w:eastAsia="Times New Roman" w:hAnsi="Calibri" w:cs="Calibri"/>
      <w:b/>
      <w:sz w:val="28"/>
      <w:szCs w:val="28"/>
    </w:rPr>
  </w:style>
  <w:style w:type="paragraph" w:styleId="4">
    <w:name w:val="heading 4"/>
    <w:basedOn w:val="a"/>
    <w:next w:val="a"/>
    <w:link w:val="40"/>
    <w:uiPriority w:val="9"/>
    <w:semiHidden/>
    <w:unhideWhenUsed/>
    <w:qFormat/>
    <w:rsid w:val="00367F3A"/>
    <w:pPr>
      <w:keepNext/>
      <w:keepLines/>
      <w:spacing w:before="240" w:after="40" w:line="276" w:lineRule="auto"/>
      <w:outlineLvl w:val="3"/>
    </w:pPr>
    <w:rPr>
      <w:rFonts w:ascii="Calibri" w:eastAsia="Times New Roman" w:hAnsi="Calibri" w:cs="Calibri"/>
      <w:b/>
      <w:sz w:val="24"/>
      <w:szCs w:val="24"/>
    </w:rPr>
  </w:style>
  <w:style w:type="paragraph" w:styleId="5">
    <w:name w:val="heading 5"/>
    <w:basedOn w:val="a"/>
    <w:next w:val="a"/>
    <w:link w:val="50"/>
    <w:uiPriority w:val="9"/>
    <w:semiHidden/>
    <w:unhideWhenUsed/>
    <w:qFormat/>
    <w:rsid w:val="00367F3A"/>
    <w:pPr>
      <w:keepNext/>
      <w:keepLines/>
      <w:spacing w:before="220" w:after="40" w:line="276" w:lineRule="auto"/>
      <w:outlineLvl w:val="4"/>
    </w:pPr>
    <w:rPr>
      <w:rFonts w:ascii="Calibri" w:eastAsia="Times New Roman" w:hAnsi="Calibri" w:cs="Calibri"/>
      <w:b/>
    </w:rPr>
  </w:style>
  <w:style w:type="paragraph" w:styleId="6">
    <w:name w:val="heading 6"/>
    <w:basedOn w:val="a"/>
    <w:next w:val="a"/>
    <w:link w:val="60"/>
    <w:uiPriority w:val="9"/>
    <w:semiHidden/>
    <w:unhideWhenUsed/>
    <w:qFormat/>
    <w:rsid w:val="00367F3A"/>
    <w:pPr>
      <w:keepNext/>
      <w:keepLines/>
      <w:spacing w:before="200" w:after="40" w:line="276" w:lineRule="auto"/>
      <w:outlineLvl w:val="5"/>
    </w:pPr>
    <w:rPr>
      <w:rFonts w:ascii="Calibri" w:eastAsia="Times New Roman" w:hAnsi="Calibri" w:cs="Calibri"/>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3C1D"/>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4F3420"/>
    <w:pPr>
      <w:widowControl w:val="0"/>
      <w:autoSpaceDE w:val="0"/>
      <w:autoSpaceDN w:val="0"/>
      <w:spacing w:after="0" w:line="240" w:lineRule="auto"/>
    </w:pPr>
    <w:rPr>
      <w:rFonts w:ascii="Arial" w:eastAsiaTheme="minorEastAsia" w:hAnsi="Arial" w:cs="Arial"/>
      <w:b/>
      <w:sz w:val="20"/>
      <w:lang w:eastAsia="ru-RU"/>
    </w:rPr>
  </w:style>
  <w:style w:type="paragraph" w:styleId="a3">
    <w:name w:val="footnote text"/>
    <w:basedOn w:val="a"/>
    <w:link w:val="a4"/>
    <w:uiPriority w:val="99"/>
    <w:unhideWhenUsed/>
    <w:rsid w:val="00721721"/>
    <w:rPr>
      <w:sz w:val="20"/>
      <w:szCs w:val="20"/>
    </w:rPr>
  </w:style>
  <w:style w:type="character" w:customStyle="1" w:styleId="a4">
    <w:name w:val="Текст сноски Знак"/>
    <w:basedOn w:val="a0"/>
    <w:link w:val="a3"/>
    <w:uiPriority w:val="99"/>
    <w:rsid w:val="00721721"/>
    <w:rPr>
      <w:rFonts w:eastAsiaTheme="minorEastAsia"/>
      <w:sz w:val="20"/>
      <w:szCs w:val="20"/>
      <w:lang w:eastAsia="ru-RU"/>
    </w:rPr>
  </w:style>
  <w:style w:type="character" w:styleId="a5">
    <w:name w:val="footnote reference"/>
    <w:basedOn w:val="a0"/>
    <w:uiPriority w:val="99"/>
    <w:semiHidden/>
    <w:unhideWhenUsed/>
    <w:rsid w:val="00721721"/>
    <w:rPr>
      <w:rFonts w:cs="Times New Roman"/>
      <w:vertAlign w:val="superscript"/>
    </w:rPr>
  </w:style>
  <w:style w:type="paragraph" w:styleId="a6">
    <w:name w:val="List Paragraph"/>
    <w:basedOn w:val="a"/>
    <w:uiPriority w:val="34"/>
    <w:qFormat/>
    <w:rsid w:val="00AC1EB8"/>
    <w:pPr>
      <w:ind w:left="720"/>
      <w:contextualSpacing/>
    </w:pPr>
  </w:style>
  <w:style w:type="paragraph" w:styleId="a7">
    <w:name w:val="header"/>
    <w:basedOn w:val="a"/>
    <w:link w:val="a8"/>
    <w:uiPriority w:val="99"/>
    <w:unhideWhenUsed/>
    <w:rsid w:val="004A4468"/>
    <w:pPr>
      <w:tabs>
        <w:tab w:val="center" w:pos="4677"/>
        <w:tab w:val="right" w:pos="9355"/>
      </w:tabs>
    </w:pPr>
  </w:style>
  <w:style w:type="character" w:customStyle="1" w:styleId="a8">
    <w:name w:val="Верхний колонтитул Знак"/>
    <w:basedOn w:val="a0"/>
    <w:link w:val="a7"/>
    <w:uiPriority w:val="99"/>
    <w:rsid w:val="004A4468"/>
    <w:rPr>
      <w:rFonts w:eastAsiaTheme="minorEastAsia"/>
      <w:lang w:eastAsia="ru-RU"/>
    </w:rPr>
  </w:style>
  <w:style w:type="paragraph" w:styleId="a9">
    <w:name w:val="footer"/>
    <w:basedOn w:val="a"/>
    <w:link w:val="aa"/>
    <w:uiPriority w:val="99"/>
    <w:unhideWhenUsed/>
    <w:rsid w:val="004A4468"/>
    <w:pPr>
      <w:tabs>
        <w:tab w:val="center" w:pos="4677"/>
        <w:tab w:val="right" w:pos="9355"/>
      </w:tabs>
    </w:pPr>
  </w:style>
  <w:style w:type="character" w:customStyle="1" w:styleId="aa">
    <w:name w:val="Нижний колонтитул Знак"/>
    <w:basedOn w:val="a0"/>
    <w:link w:val="a9"/>
    <w:uiPriority w:val="99"/>
    <w:rsid w:val="004A4468"/>
    <w:rPr>
      <w:rFonts w:eastAsiaTheme="minorEastAsia"/>
      <w:lang w:eastAsia="ru-RU"/>
    </w:rPr>
  </w:style>
  <w:style w:type="character" w:customStyle="1" w:styleId="10">
    <w:name w:val="Заголовок 1 Знак"/>
    <w:basedOn w:val="a0"/>
    <w:link w:val="1"/>
    <w:uiPriority w:val="9"/>
    <w:rsid w:val="00367F3A"/>
    <w:rPr>
      <w:rFonts w:ascii="Calibri" w:eastAsia="Times New Roman" w:hAnsi="Calibri" w:cs="Calibri"/>
      <w:b/>
      <w:sz w:val="48"/>
      <w:szCs w:val="48"/>
      <w:lang w:eastAsia="ru-RU"/>
    </w:rPr>
  </w:style>
  <w:style w:type="character" w:customStyle="1" w:styleId="20">
    <w:name w:val="Заголовок 2 Знак"/>
    <w:basedOn w:val="a0"/>
    <w:link w:val="2"/>
    <w:uiPriority w:val="9"/>
    <w:semiHidden/>
    <w:rsid w:val="00367F3A"/>
    <w:rPr>
      <w:rFonts w:ascii="Calibri" w:eastAsia="Times New Roman" w:hAnsi="Calibri" w:cs="Calibri"/>
      <w:b/>
      <w:sz w:val="36"/>
      <w:szCs w:val="36"/>
      <w:lang w:eastAsia="ru-RU"/>
    </w:rPr>
  </w:style>
  <w:style w:type="character" w:customStyle="1" w:styleId="30">
    <w:name w:val="Заголовок 3 Знак"/>
    <w:basedOn w:val="a0"/>
    <w:link w:val="3"/>
    <w:uiPriority w:val="9"/>
    <w:semiHidden/>
    <w:rsid w:val="00367F3A"/>
    <w:rPr>
      <w:rFonts w:ascii="Calibri" w:eastAsia="Times New Roman" w:hAnsi="Calibri" w:cs="Calibri"/>
      <w:b/>
      <w:sz w:val="28"/>
      <w:szCs w:val="28"/>
      <w:lang w:eastAsia="ru-RU"/>
    </w:rPr>
  </w:style>
  <w:style w:type="character" w:customStyle="1" w:styleId="40">
    <w:name w:val="Заголовок 4 Знак"/>
    <w:basedOn w:val="a0"/>
    <w:link w:val="4"/>
    <w:uiPriority w:val="9"/>
    <w:semiHidden/>
    <w:rsid w:val="00367F3A"/>
    <w:rPr>
      <w:rFonts w:ascii="Calibri" w:eastAsia="Times New Roman" w:hAnsi="Calibri" w:cs="Calibri"/>
      <w:b/>
      <w:sz w:val="24"/>
      <w:szCs w:val="24"/>
      <w:lang w:eastAsia="ru-RU"/>
    </w:rPr>
  </w:style>
  <w:style w:type="character" w:customStyle="1" w:styleId="50">
    <w:name w:val="Заголовок 5 Знак"/>
    <w:basedOn w:val="a0"/>
    <w:link w:val="5"/>
    <w:uiPriority w:val="9"/>
    <w:semiHidden/>
    <w:rsid w:val="00367F3A"/>
    <w:rPr>
      <w:rFonts w:ascii="Calibri" w:eastAsia="Times New Roman" w:hAnsi="Calibri" w:cs="Calibri"/>
      <w:b/>
      <w:lang w:eastAsia="ru-RU"/>
    </w:rPr>
  </w:style>
  <w:style w:type="character" w:customStyle="1" w:styleId="60">
    <w:name w:val="Заголовок 6 Знак"/>
    <w:basedOn w:val="a0"/>
    <w:link w:val="6"/>
    <w:uiPriority w:val="9"/>
    <w:semiHidden/>
    <w:rsid w:val="00367F3A"/>
    <w:rPr>
      <w:rFonts w:ascii="Calibri" w:eastAsia="Times New Roman" w:hAnsi="Calibri" w:cs="Calibri"/>
      <w:b/>
      <w:sz w:val="20"/>
      <w:szCs w:val="20"/>
      <w:lang w:eastAsia="ru-RU"/>
    </w:rPr>
  </w:style>
  <w:style w:type="numbering" w:customStyle="1" w:styleId="11">
    <w:name w:val="Нет списка1"/>
    <w:next w:val="a2"/>
    <w:uiPriority w:val="99"/>
    <w:semiHidden/>
    <w:unhideWhenUsed/>
    <w:rsid w:val="00367F3A"/>
  </w:style>
  <w:style w:type="character" w:styleId="ab">
    <w:name w:val="annotation reference"/>
    <w:basedOn w:val="a0"/>
    <w:uiPriority w:val="99"/>
    <w:semiHidden/>
    <w:unhideWhenUsed/>
    <w:rsid w:val="00367F3A"/>
    <w:rPr>
      <w:rFonts w:cs="Times New Roman"/>
      <w:sz w:val="16"/>
      <w:szCs w:val="16"/>
    </w:rPr>
  </w:style>
  <w:style w:type="paragraph" w:customStyle="1" w:styleId="12">
    <w:name w:val="Текст примечания1"/>
    <w:basedOn w:val="a"/>
    <w:next w:val="ac"/>
    <w:link w:val="ad"/>
    <w:uiPriority w:val="99"/>
    <w:unhideWhenUsed/>
    <w:rsid w:val="00367F3A"/>
    <w:pPr>
      <w:spacing w:after="200"/>
    </w:pPr>
    <w:rPr>
      <w:rFonts w:eastAsiaTheme="minorHAnsi" w:cs="Times New Roman"/>
      <w:sz w:val="20"/>
      <w:szCs w:val="20"/>
      <w:lang w:eastAsia="en-US"/>
    </w:rPr>
  </w:style>
  <w:style w:type="character" w:customStyle="1" w:styleId="ad">
    <w:name w:val="Текст примечания Знак"/>
    <w:basedOn w:val="a0"/>
    <w:link w:val="12"/>
    <w:uiPriority w:val="99"/>
    <w:locked/>
    <w:rsid w:val="00367F3A"/>
    <w:rPr>
      <w:rFonts w:cs="Times New Roman"/>
      <w:sz w:val="20"/>
      <w:szCs w:val="20"/>
    </w:rPr>
  </w:style>
  <w:style w:type="paragraph" w:customStyle="1" w:styleId="13">
    <w:name w:val="Тема примечания1"/>
    <w:basedOn w:val="ac"/>
    <w:next w:val="ac"/>
    <w:uiPriority w:val="99"/>
    <w:semiHidden/>
    <w:unhideWhenUsed/>
    <w:rsid w:val="00367F3A"/>
    <w:pPr>
      <w:spacing w:after="200"/>
    </w:pPr>
    <w:rPr>
      <w:rFonts w:eastAsia="Times New Roman" w:cs="Times New Roman"/>
      <w:b/>
      <w:bCs/>
      <w:lang w:eastAsia="en-US"/>
    </w:rPr>
  </w:style>
  <w:style w:type="character" w:customStyle="1" w:styleId="ae">
    <w:name w:val="Тема примечания Знак"/>
    <w:basedOn w:val="ad"/>
    <w:link w:val="af"/>
    <w:uiPriority w:val="99"/>
    <w:semiHidden/>
    <w:locked/>
    <w:rsid w:val="00367F3A"/>
    <w:rPr>
      <w:rFonts w:cs="Times New Roman"/>
      <w:b/>
      <w:bCs/>
      <w:sz w:val="20"/>
      <w:szCs w:val="20"/>
    </w:rPr>
  </w:style>
  <w:style w:type="paragraph" w:styleId="af0">
    <w:name w:val="Balloon Text"/>
    <w:basedOn w:val="a"/>
    <w:link w:val="af1"/>
    <w:uiPriority w:val="99"/>
    <w:semiHidden/>
    <w:unhideWhenUsed/>
    <w:rsid w:val="00367F3A"/>
    <w:rPr>
      <w:rFonts w:ascii="Tahoma" w:eastAsia="Times New Roman" w:hAnsi="Tahoma" w:cs="Tahoma"/>
      <w:sz w:val="16"/>
      <w:szCs w:val="16"/>
      <w:lang w:eastAsia="en-US"/>
    </w:rPr>
  </w:style>
  <w:style w:type="character" w:customStyle="1" w:styleId="af1">
    <w:name w:val="Текст выноски Знак"/>
    <w:basedOn w:val="a0"/>
    <w:link w:val="af0"/>
    <w:uiPriority w:val="99"/>
    <w:semiHidden/>
    <w:rsid w:val="00367F3A"/>
    <w:rPr>
      <w:rFonts w:ascii="Tahoma" w:eastAsia="Times New Roman" w:hAnsi="Tahoma" w:cs="Tahoma"/>
      <w:sz w:val="16"/>
      <w:szCs w:val="16"/>
    </w:rPr>
  </w:style>
  <w:style w:type="paragraph" w:styleId="af2">
    <w:name w:val="Title"/>
    <w:basedOn w:val="a"/>
    <w:next w:val="a"/>
    <w:link w:val="af3"/>
    <w:uiPriority w:val="10"/>
    <w:qFormat/>
    <w:rsid w:val="00367F3A"/>
    <w:pPr>
      <w:keepNext/>
      <w:keepLines/>
      <w:spacing w:before="480" w:after="120" w:line="276" w:lineRule="auto"/>
    </w:pPr>
    <w:rPr>
      <w:rFonts w:ascii="Calibri" w:eastAsia="Times New Roman" w:hAnsi="Calibri" w:cs="Calibri"/>
      <w:b/>
      <w:sz w:val="72"/>
      <w:szCs w:val="72"/>
    </w:rPr>
  </w:style>
  <w:style w:type="character" w:customStyle="1" w:styleId="af3">
    <w:name w:val="Название Знак"/>
    <w:basedOn w:val="a0"/>
    <w:link w:val="af2"/>
    <w:uiPriority w:val="10"/>
    <w:rsid w:val="00367F3A"/>
    <w:rPr>
      <w:rFonts w:ascii="Calibri" w:eastAsia="Times New Roman" w:hAnsi="Calibri" w:cs="Calibri"/>
      <w:b/>
      <w:sz w:val="72"/>
      <w:szCs w:val="72"/>
      <w:lang w:eastAsia="ru-RU"/>
    </w:rPr>
  </w:style>
  <w:style w:type="paragraph" w:styleId="af4">
    <w:name w:val="Subtitle"/>
    <w:basedOn w:val="a"/>
    <w:next w:val="a"/>
    <w:link w:val="af5"/>
    <w:uiPriority w:val="11"/>
    <w:qFormat/>
    <w:rsid w:val="00367F3A"/>
    <w:pPr>
      <w:keepNext/>
      <w:keepLines/>
      <w:spacing w:before="360" w:after="80" w:line="276" w:lineRule="auto"/>
    </w:pPr>
    <w:rPr>
      <w:rFonts w:ascii="Georgia" w:eastAsia="Times New Roman" w:hAnsi="Georgia" w:cs="Georgia"/>
      <w:i/>
      <w:color w:val="666666"/>
      <w:sz w:val="48"/>
      <w:szCs w:val="48"/>
    </w:rPr>
  </w:style>
  <w:style w:type="character" w:customStyle="1" w:styleId="af5">
    <w:name w:val="Подзаголовок Знак"/>
    <w:basedOn w:val="a0"/>
    <w:link w:val="af4"/>
    <w:uiPriority w:val="11"/>
    <w:rsid w:val="00367F3A"/>
    <w:rPr>
      <w:rFonts w:ascii="Georgia" w:eastAsia="Times New Roman" w:hAnsi="Georgia" w:cs="Georgia"/>
      <w:i/>
      <w:color w:val="666666"/>
      <w:sz w:val="48"/>
      <w:szCs w:val="48"/>
      <w:lang w:eastAsia="ru-RU"/>
    </w:rPr>
  </w:style>
  <w:style w:type="character" w:customStyle="1" w:styleId="14">
    <w:name w:val="Гиперссылка1"/>
    <w:basedOn w:val="a0"/>
    <w:uiPriority w:val="99"/>
    <w:unhideWhenUsed/>
    <w:rsid w:val="00367F3A"/>
    <w:rPr>
      <w:rFonts w:cs="Times New Roman"/>
      <w:color w:val="0000FF"/>
      <w:u w:val="single"/>
    </w:rPr>
  </w:style>
  <w:style w:type="paragraph" w:styleId="af6">
    <w:name w:val="Body Text"/>
    <w:basedOn w:val="a"/>
    <w:link w:val="af7"/>
    <w:uiPriority w:val="1"/>
    <w:qFormat/>
    <w:rsid w:val="00367F3A"/>
    <w:pPr>
      <w:widowControl w:val="0"/>
      <w:autoSpaceDE w:val="0"/>
      <w:autoSpaceDN w:val="0"/>
      <w:ind w:left="532"/>
      <w:jc w:val="both"/>
    </w:pPr>
    <w:rPr>
      <w:rFonts w:ascii="Times New Roman" w:eastAsia="Times New Roman" w:hAnsi="Times New Roman" w:cs="Times New Roman"/>
      <w:sz w:val="24"/>
      <w:szCs w:val="24"/>
      <w:lang w:eastAsia="en-US"/>
    </w:rPr>
  </w:style>
  <w:style w:type="character" w:customStyle="1" w:styleId="af7">
    <w:name w:val="Основной текст Знак"/>
    <w:basedOn w:val="a0"/>
    <w:link w:val="af6"/>
    <w:uiPriority w:val="1"/>
    <w:rsid w:val="00367F3A"/>
    <w:rPr>
      <w:rFonts w:ascii="Times New Roman" w:eastAsia="Times New Roman" w:hAnsi="Times New Roman" w:cs="Times New Roman"/>
      <w:sz w:val="24"/>
      <w:szCs w:val="24"/>
    </w:rPr>
  </w:style>
  <w:style w:type="character" w:customStyle="1" w:styleId="af8">
    <w:name w:val="Символ сноски"/>
    <w:rsid w:val="00367F3A"/>
    <w:rPr>
      <w:vertAlign w:val="superscript"/>
    </w:rPr>
  </w:style>
  <w:style w:type="character" w:customStyle="1" w:styleId="31">
    <w:name w:val="Знак сноски3"/>
    <w:rsid w:val="00367F3A"/>
    <w:rPr>
      <w:vertAlign w:val="superscript"/>
    </w:rPr>
  </w:style>
  <w:style w:type="character" w:customStyle="1" w:styleId="apple-converted-space">
    <w:name w:val="apple-converted-space"/>
    <w:rsid w:val="00367F3A"/>
  </w:style>
  <w:style w:type="character" w:customStyle="1" w:styleId="s6">
    <w:name w:val="s6"/>
    <w:basedOn w:val="a0"/>
    <w:rsid w:val="00367F3A"/>
    <w:rPr>
      <w:rFonts w:cs="Times New Roman"/>
    </w:rPr>
  </w:style>
  <w:style w:type="character" w:customStyle="1" w:styleId="s16">
    <w:name w:val="s16"/>
    <w:basedOn w:val="a0"/>
    <w:rsid w:val="00367F3A"/>
    <w:rPr>
      <w:rFonts w:cs="Times New Roman"/>
    </w:rPr>
  </w:style>
  <w:style w:type="paragraph" w:customStyle="1" w:styleId="15">
    <w:name w:val="Абзац списка1"/>
    <w:basedOn w:val="a"/>
    <w:rsid w:val="00367F3A"/>
    <w:pPr>
      <w:suppressAutoHyphens/>
      <w:ind w:left="720"/>
      <w:contextualSpacing/>
    </w:pPr>
    <w:rPr>
      <w:rFonts w:ascii="Times New Roman" w:eastAsia="Times New Roman" w:hAnsi="Times New Roman" w:cs="Times New Roman"/>
      <w:sz w:val="20"/>
      <w:szCs w:val="20"/>
      <w:lang w:eastAsia="zh-CN"/>
    </w:rPr>
  </w:style>
  <w:style w:type="paragraph" w:customStyle="1" w:styleId="16">
    <w:name w:val="Обычный (веб)1"/>
    <w:basedOn w:val="a"/>
    <w:rsid w:val="00367F3A"/>
    <w:pPr>
      <w:suppressAutoHyphens/>
      <w:spacing w:before="280" w:after="280"/>
    </w:pPr>
    <w:rPr>
      <w:rFonts w:ascii="Times New Roman" w:eastAsia="Times New Roman" w:hAnsi="Times New Roman" w:cs="Times New Roman"/>
      <w:sz w:val="24"/>
      <w:szCs w:val="24"/>
      <w:lang w:eastAsia="zh-CN"/>
    </w:rPr>
  </w:style>
  <w:style w:type="paragraph" w:customStyle="1" w:styleId="s27">
    <w:name w:val="s27"/>
    <w:basedOn w:val="a"/>
    <w:rsid w:val="00367F3A"/>
    <w:pPr>
      <w:suppressAutoHyphens/>
      <w:spacing w:before="280" w:after="280"/>
    </w:pPr>
    <w:rPr>
      <w:rFonts w:ascii="Times New Roman" w:eastAsia="Times New Roman" w:hAnsi="Times New Roman" w:cs="Times New Roman"/>
      <w:sz w:val="24"/>
      <w:szCs w:val="24"/>
      <w:lang w:eastAsia="zh-CN"/>
    </w:rPr>
  </w:style>
  <w:style w:type="paragraph" w:customStyle="1" w:styleId="s33">
    <w:name w:val="s33"/>
    <w:basedOn w:val="a"/>
    <w:rsid w:val="00367F3A"/>
    <w:pPr>
      <w:suppressAutoHyphens/>
      <w:spacing w:before="280" w:after="280"/>
    </w:pPr>
    <w:rPr>
      <w:rFonts w:ascii="Times New Roman" w:eastAsia="Times New Roman" w:hAnsi="Times New Roman" w:cs="Times New Roman"/>
      <w:sz w:val="24"/>
      <w:szCs w:val="24"/>
      <w:lang w:eastAsia="zh-CN"/>
    </w:rPr>
  </w:style>
  <w:style w:type="paragraph" w:customStyle="1" w:styleId="s38">
    <w:name w:val="s38"/>
    <w:basedOn w:val="a"/>
    <w:rsid w:val="00367F3A"/>
    <w:pPr>
      <w:suppressAutoHyphens/>
      <w:spacing w:before="280" w:after="280"/>
    </w:pPr>
    <w:rPr>
      <w:rFonts w:ascii="Times New Roman" w:eastAsia="Times New Roman" w:hAnsi="Times New Roman" w:cs="Times New Roman"/>
      <w:sz w:val="24"/>
      <w:szCs w:val="24"/>
      <w:lang w:eastAsia="zh-CN"/>
    </w:rPr>
  </w:style>
  <w:style w:type="table" w:customStyle="1" w:styleId="17">
    <w:name w:val="Сетка таблицы1"/>
    <w:basedOn w:val="a1"/>
    <w:next w:val="af9"/>
    <w:uiPriority w:val="39"/>
    <w:rsid w:val="00367F3A"/>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Обычный1"/>
    <w:rsid w:val="00367F3A"/>
    <w:rPr>
      <w:rFonts w:ascii="Calibri" w:eastAsia="Times New Roman" w:hAnsi="Calibri" w:cs="Calibri"/>
      <w:lang w:eastAsia="ru-RU"/>
    </w:rPr>
  </w:style>
  <w:style w:type="character" w:styleId="afa">
    <w:name w:val="Strong"/>
    <w:basedOn w:val="a0"/>
    <w:uiPriority w:val="22"/>
    <w:qFormat/>
    <w:rsid w:val="00367F3A"/>
    <w:rPr>
      <w:rFonts w:cs="Times New Roman"/>
      <w:b/>
      <w:bCs/>
    </w:rPr>
  </w:style>
  <w:style w:type="character" w:customStyle="1" w:styleId="mw-page-title-main">
    <w:name w:val="mw-page-title-main"/>
    <w:basedOn w:val="a0"/>
    <w:rsid w:val="00367F3A"/>
    <w:rPr>
      <w:rFonts w:cs="Times New Roman"/>
    </w:rPr>
  </w:style>
  <w:style w:type="character" w:customStyle="1" w:styleId="no-wikidata">
    <w:name w:val="no-wikidata"/>
    <w:basedOn w:val="a0"/>
    <w:rsid w:val="00367F3A"/>
    <w:rPr>
      <w:rFonts w:cs="Times New Roman"/>
    </w:rPr>
  </w:style>
  <w:style w:type="character" w:customStyle="1" w:styleId="stylesbracketszruuj">
    <w:name w:val="styles_brackets__zruuj"/>
    <w:basedOn w:val="a0"/>
    <w:rsid w:val="00367F3A"/>
    <w:rPr>
      <w:rFonts w:cs="Times New Roman"/>
    </w:rPr>
  </w:style>
  <w:style w:type="paragraph" w:styleId="afb">
    <w:name w:val="Normal (Web)"/>
    <w:basedOn w:val="a"/>
    <w:uiPriority w:val="99"/>
    <w:unhideWhenUsed/>
    <w:rsid w:val="00367F3A"/>
    <w:pPr>
      <w:spacing w:before="100" w:beforeAutospacing="1" w:after="100" w:afterAutospacing="1"/>
    </w:pPr>
    <w:rPr>
      <w:rFonts w:ascii="Times New Roman" w:eastAsia="Times New Roman" w:hAnsi="Times New Roman" w:cs="Times New Roman"/>
      <w:sz w:val="24"/>
      <w:szCs w:val="24"/>
    </w:rPr>
  </w:style>
  <w:style w:type="character" w:styleId="afc">
    <w:name w:val="Emphasis"/>
    <w:basedOn w:val="a0"/>
    <w:uiPriority w:val="20"/>
    <w:qFormat/>
    <w:rsid w:val="00367F3A"/>
    <w:rPr>
      <w:rFonts w:cs="Times New Roman"/>
      <w:i/>
      <w:iCs/>
    </w:rPr>
  </w:style>
  <w:style w:type="paragraph" w:customStyle="1" w:styleId="310">
    <w:name w:val="Основной текст 31"/>
    <w:basedOn w:val="a"/>
    <w:next w:val="32"/>
    <w:link w:val="33"/>
    <w:uiPriority w:val="99"/>
    <w:semiHidden/>
    <w:unhideWhenUsed/>
    <w:rsid w:val="00367F3A"/>
    <w:pPr>
      <w:spacing w:after="120" w:line="276" w:lineRule="auto"/>
    </w:pPr>
    <w:rPr>
      <w:rFonts w:eastAsiaTheme="minorHAnsi" w:cs="Times New Roman"/>
      <w:sz w:val="16"/>
      <w:szCs w:val="16"/>
      <w:lang w:eastAsia="en-US"/>
    </w:rPr>
  </w:style>
  <w:style w:type="character" w:customStyle="1" w:styleId="33">
    <w:name w:val="Основной текст 3 Знак"/>
    <w:basedOn w:val="a0"/>
    <w:link w:val="310"/>
    <w:uiPriority w:val="99"/>
    <w:semiHidden/>
    <w:locked/>
    <w:rsid w:val="00367F3A"/>
    <w:rPr>
      <w:rFonts w:cs="Times New Roman"/>
      <w:sz w:val="16"/>
      <w:szCs w:val="16"/>
    </w:rPr>
  </w:style>
  <w:style w:type="paragraph" w:customStyle="1" w:styleId="21">
    <w:name w:val="Основной текст 21"/>
    <w:basedOn w:val="a"/>
    <w:next w:val="22"/>
    <w:link w:val="23"/>
    <w:uiPriority w:val="99"/>
    <w:semiHidden/>
    <w:unhideWhenUsed/>
    <w:rsid w:val="00367F3A"/>
    <w:pPr>
      <w:spacing w:after="120" w:line="480" w:lineRule="auto"/>
    </w:pPr>
    <w:rPr>
      <w:rFonts w:eastAsiaTheme="minorHAnsi" w:cs="Times New Roman"/>
      <w:lang w:eastAsia="en-US"/>
    </w:rPr>
  </w:style>
  <w:style w:type="character" w:customStyle="1" w:styleId="23">
    <w:name w:val="Основной текст 2 Знак"/>
    <w:basedOn w:val="a0"/>
    <w:link w:val="21"/>
    <w:uiPriority w:val="99"/>
    <w:semiHidden/>
    <w:locked/>
    <w:rsid w:val="00367F3A"/>
    <w:rPr>
      <w:rFonts w:cs="Times New Roman"/>
    </w:rPr>
  </w:style>
  <w:style w:type="character" w:customStyle="1" w:styleId="afd">
    <w:name w:val="Основной Знак"/>
    <w:link w:val="afe"/>
    <w:locked/>
    <w:rsid w:val="00367F3A"/>
    <w:rPr>
      <w:rFonts w:ascii="NewtonCSanPin" w:hAnsi="NewtonCSanPin"/>
      <w:color w:val="000000"/>
      <w:sz w:val="21"/>
    </w:rPr>
  </w:style>
  <w:style w:type="paragraph" w:customStyle="1" w:styleId="afe">
    <w:name w:val="Основной"/>
    <w:basedOn w:val="a"/>
    <w:link w:val="afd"/>
    <w:rsid w:val="00367F3A"/>
    <w:pPr>
      <w:autoSpaceDE w:val="0"/>
      <w:autoSpaceDN w:val="0"/>
      <w:adjustRightInd w:val="0"/>
      <w:spacing w:line="214" w:lineRule="atLeast"/>
      <w:ind w:firstLine="283"/>
      <w:jc w:val="both"/>
    </w:pPr>
    <w:rPr>
      <w:rFonts w:ascii="NewtonCSanPin" w:eastAsiaTheme="minorHAnsi" w:hAnsi="NewtonCSanPin"/>
      <w:color w:val="000000"/>
      <w:sz w:val="21"/>
      <w:lang w:eastAsia="en-US"/>
    </w:rPr>
  </w:style>
  <w:style w:type="character" w:customStyle="1" w:styleId="FontStyle56">
    <w:name w:val="Font Style56"/>
    <w:rsid w:val="00367F3A"/>
    <w:rPr>
      <w:rFonts w:ascii="Times New Roman" w:hAnsi="Times New Roman"/>
      <w:sz w:val="12"/>
    </w:rPr>
  </w:style>
  <w:style w:type="paragraph" w:customStyle="1" w:styleId="19">
    <w:name w:val="Текст концевой сноски1"/>
    <w:basedOn w:val="a"/>
    <w:next w:val="aff"/>
    <w:link w:val="aff0"/>
    <w:uiPriority w:val="99"/>
    <w:semiHidden/>
    <w:unhideWhenUsed/>
    <w:rsid w:val="00367F3A"/>
    <w:rPr>
      <w:rFonts w:eastAsiaTheme="minorHAnsi" w:cs="Times New Roman"/>
      <w:sz w:val="20"/>
      <w:szCs w:val="20"/>
      <w:lang w:eastAsia="en-US"/>
    </w:rPr>
  </w:style>
  <w:style w:type="character" w:customStyle="1" w:styleId="aff0">
    <w:name w:val="Текст концевой сноски Знак"/>
    <w:basedOn w:val="a0"/>
    <w:link w:val="19"/>
    <w:uiPriority w:val="99"/>
    <w:semiHidden/>
    <w:locked/>
    <w:rsid w:val="00367F3A"/>
    <w:rPr>
      <w:rFonts w:cs="Times New Roman"/>
      <w:sz w:val="20"/>
      <w:szCs w:val="20"/>
    </w:rPr>
  </w:style>
  <w:style w:type="character" w:styleId="aff1">
    <w:name w:val="endnote reference"/>
    <w:basedOn w:val="a0"/>
    <w:uiPriority w:val="99"/>
    <w:semiHidden/>
    <w:unhideWhenUsed/>
    <w:rsid w:val="00367F3A"/>
    <w:rPr>
      <w:rFonts w:cs="Times New Roman"/>
      <w:vertAlign w:val="superscript"/>
    </w:rPr>
  </w:style>
  <w:style w:type="character" w:customStyle="1" w:styleId="UnresolvedMention">
    <w:name w:val="Unresolved Mention"/>
    <w:basedOn w:val="a0"/>
    <w:uiPriority w:val="99"/>
    <w:semiHidden/>
    <w:unhideWhenUsed/>
    <w:rsid w:val="00367F3A"/>
    <w:rPr>
      <w:rFonts w:cs="Times New Roman"/>
      <w:color w:val="605E5C"/>
      <w:shd w:val="clear" w:color="auto" w:fill="E1DFDD"/>
    </w:rPr>
  </w:style>
  <w:style w:type="paragraph" w:styleId="ac">
    <w:name w:val="annotation text"/>
    <w:basedOn w:val="a"/>
    <w:link w:val="1a"/>
    <w:uiPriority w:val="99"/>
    <w:semiHidden/>
    <w:unhideWhenUsed/>
    <w:rsid w:val="00367F3A"/>
    <w:rPr>
      <w:sz w:val="20"/>
      <w:szCs w:val="20"/>
    </w:rPr>
  </w:style>
  <w:style w:type="character" w:customStyle="1" w:styleId="1a">
    <w:name w:val="Текст примечания Знак1"/>
    <w:basedOn w:val="a0"/>
    <w:link w:val="ac"/>
    <w:uiPriority w:val="99"/>
    <w:semiHidden/>
    <w:rsid w:val="00367F3A"/>
    <w:rPr>
      <w:rFonts w:eastAsiaTheme="minorEastAsia"/>
      <w:sz w:val="20"/>
      <w:szCs w:val="20"/>
      <w:lang w:eastAsia="ru-RU"/>
    </w:rPr>
  </w:style>
  <w:style w:type="paragraph" w:styleId="af">
    <w:name w:val="annotation subject"/>
    <w:basedOn w:val="ac"/>
    <w:next w:val="ac"/>
    <w:link w:val="ae"/>
    <w:uiPriority w:val="99"/>
    <w:semiHidden/>
    <w:unhideWhenUsed/>
    <w:rsid w:val="00367F3A"/>
    <w:rPr>
      <w:rFonts w:eastAsiaTheme="minorHAnsi" w:cs="Times New Roman"/>
      <w:b/>
      <w:bCs/>
      <w:lang w:eastAsia="en-US"/>
    </w:rPr>
  </w:style>
  <w:style w:type="character" w:customStyle="1" w:styleId="1b">
    <w:name w:val="Тема примечания Знак1"/>
    <w:basedOn w:val="1a"/>
    <w:uiPriority w:val="99"/>
    <w:semiHidden/>
    <w:rsid w:val="00367F3A"/>
    <w:rPr>
      <w:rFonts w:eastAsiaTheme="minorEastAsia"/>
      <w:b/>
      <w:bCs/>
      <w:sz w:val="20"/>
      <w:szCs w:val="20"/>
      <w:lang w:eastAsia="ru-RU"/>
    </w:rPr>
  </w:style>
  <w:style w:type="character" w:styleId="aff2">
    <w:name w:val="Hyperlink"/>
    <w:basedOn w:val="a0"/>
    <w:uiPriority w:val="99"/>
    <w:semiHidden/>
    <w:unhideWhenUsed/>
    <w:rsid w:val="00367F3A"/>
    <w:rPr>
      <w:color w:val="0563C1" w:themeColor="hyperlink"/>
      <w:u w:val="single"/>
    </w:rPr>
  </w:style>
  <w:style w:type="table" w:styleId="af9">
    <w:name w:val="Table Grid"/>
    <w:basedOn w:val="a1"/>
    <w:uiPriority w:val="39"/>
    <w:rsid w:val="00367F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3"/>
    <w:basedOn w:val="a"/>
    <w:link w:val="311"/>
    <w:uiPriority w:val="99"/>
    <w:semiHidden/>
    <w:unhideWhenUsed/>
    <w:rsid w:val="00367F3A"/>
    <w:pPr>
      <w:spacing w:after="120"/>
    </w:pPr>
    <w:rPr>
      <w:sz w:val="16"/>
      <w:szCs w:val="16"/>
    </w:rPr>
  </w:style>
  <w:style w:type="character" w:customStyle="1" w:styleId="311">
    <w:name w:val="Основной текст 3 Знак1"/>
    <w:basedOn w:val="a0"/>
    <w:link w:val="32"/>
    <w:uiPriority w:val="99"/>
    <w:semiHidden/>
    <w:rsid w:val="00367F3A"/>
    <w:rPr>
      <w:rFonts w:eastAsiaTheme="minorEastAsia"/>
      <w:sz w:val="16"/>
      <w:szCs w:val="16"/>
      <w:lang w:eastAsia="ru-RU"/>
    </w:rPr>
  </w:style>
  <w:style w:type="paragraph" w:styleId="22">
    <w:name w:val="Body Text 2"/>
    <w:basedOn w:val="a"/>
    <w:link w:val="210"/>
    <w:uiPriority w:val="99"/>
    <w:semiHidden/>
    <w:unhideWhenUsed/>
    <w:rsid w:val="00367F3A"/>
    <w:pPr>
      <w:spacing w:after="120" w:line="480" w:lineRule="auto"/>
    </w:pPr>
  </w:style>
  <w:style w:type="character" w:customStyle="1" w:styleId="210">
    <w:name w:val="Основной текст 2 Знак1"/>
    <w:basedOn w:val="a0"/>
    <w:link w:val="22"/>
    <w:uiPriority w:val="99"/>
    <w:semiHidden/>
    <w:rsid w:val="00367F3A"/>
    <w:rPr>
      <w:rFonts w:eastAsiaTheme="minorEastAsia"/>
      <w:lang w:eastAsia="ru-RU"/>
    </w:rPr>
  </w:style>
  <w:style w:type="paragraph" w:styleId="aff">
    <w:name w:val="endnote text"/>
    <w:basedOn w:val="a"/>
    <w:link w:val="1c"/>
    <w:uiPriority w:val="99"/>
    <w:semiHidden/>
    <w:unhideWhenUsed/>
    <w:rsid w:val="00367F3A"/>
    <w:rPr>
      <w:sz w:val="20"/>
      <w:szCs w:val="20"/>
    </w:rPr>
  </w:style>
  <w:style w:type="character" w:customStyle="1" w:styleId="1c">
    <w:name w:val="Текст концевой сноски Знак1"/>
    <w:basedOn w:val="a0"/>
    <w:link w:val="aff"/>
    <w:uiPriority w:val="99"/>
    <w:semiHidden/>
    <w:rsid w:val="00367F3A"/>
    <w:rPr>
      <w:rFonts w:eastAsiaTheme="minorEastAsi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52B"/>
    <w:pPr>
      <w:spacing w:after="0" w:line="240" w:lineRule="auto"/>
    </w:pPr>
    <w:rPr>
      <w:rFonts w:eastAsiaTheme="minorEastAsia"/>
      <w:lang w:eastAsia="ru-RU"/>
    </w:rPr>
  </w:style>
  <w:style w:type="paragraph" w:styleId="1">
    <w:name w:val="heading 1"/>
    <w:basedOn w:val="a"/>
    <w:next w:val="a"/>
    <w:link w:val="10"/>
    <w:uiPriority w:val="9"/>
    <w:qFormat/>
    <w:rsid w:val="00367F3A"/>
    <w:pPr>
      <w:keepNext/>
      <w:keepLines/>
      <w:spacing w:before="480" w:after="120" w:line="276" w:lineRule="auto"/>
      <w:outlineLvl w:val="0"/>
    </w:pPr>
    <w:rPr>
      <w:rFonts w:ascii="Calibri" w:eastAsia="Times New Roman" w:hAnsi="Calibri" w:cs="Calibri"/>
      <w:b/>
      <w:sz w:val="48"/>
      <w:szCs w:val="48"/>
    </w:rPr>
  </w:style>
  <w:style w:type="paragraph" w:styleId="2">
    <w:name w:val="heading 2"/>
    <w:basedOn w:val="a"/>
    <w:next w:val="a"/>
    <w:link w:val="20"/>
    <w:uiPriority w:val="9"/>
    <w:semiHidden/>
    <w:unhideWhenUsed/>
    <w:qFormat/>
    <w:rsid w:val="00367F3A"/>
    <w:pPr>
      <w:keepNext/>
      <w:keepLines/>
      <w:spacing w:before="360" w:after="80" w:line="276" w:lineRule="auto"/>
      <w:outlineLvl w:val="1"/>
    </w:pPr>
    <w:rPr>
      <w:rFonts w:ascii="Calibri" w:eastAsia="Times New Roman" w:hAnsi="Calibri" w:cs="Calibri"/>
      <w:b/>
      <w:sz w:val="36"/>
      <w:szCs w:val="36"/>
    </w:rPr>
  </w:style>
  <w:style w:type="paragraph" w:styleId="3">
    <w:name w:val="heading 3"/>
    <w:basedOn w:val="a"/>
    <w:next w:val="a"/>
    <w:link w:val="30"/>
    <w:uiPriority w:val="9"/>
    <w:semiHidden/>
    <w:unhideWhenUsed/>
    <w:qFormat/>
    <w:rsid w:val="00367F3A"/>
    <w:pPr>
      <w:keepNext/>
      <w:keepLines/>
      <w:spacing w:before="280" w:after="80" w:line="276" w:lineRule="auto"/>
      <w:outlineLvl w:val="2"/>
    </w:pPr>
    <w:rPr>
      <w:rFonts w:ascii="Calibri" w:eastAsia="Times New Roman" w:hAnsi="Calibri" w:cs="Calibri"/>
      <w:b/>
      <w:sz w:val="28"/>
      <w:szCs w:val="28"/>
    </w:rPr>
  </w:style>
  <w:style w:type="paragraph" w:styleId="4">
    <w:name w:val="heading 4"/>
    <w:basedOn w:val="a"/>
    <w:next w:val="a"/>
    <w:link w:val="40"/>
    <w:uiPriority w:val="9"/>
    <w:semiHidden/>
    <w:unhideWhenUsed/>
    <w:qFormat/>
    <w:rsid w:val="00367F3A"/>
    <w:pPr>
      <w:keepNext/>
      <w:keepLines/>
      <w:spacing w:before="240" w:after="40" w:line="276" w:lineRule="auto"/>
      <w:outlineLvl w:val="3"/>
    </w:pPr>
    <w:rPr>
      <w:rFonts w:ascii="Calibri" w:eastAsia="Times New Roman" w:hAnsi="Calibri" w:cs="Calibri"/>
      <w:b/>
      <w:sz w:val="24"/>
      <w:szCs w:val="24"/>
    </w:rPr>
  </w:style>
  <w:style w:type="paragraph" w:styleId="5">
    <w:name w:val="heading 5"/>
    <w:basedOn w:val="a"/>
    <w:next w:val="a"/>
    <w:link w:val="50"/>
    <w:uiPriority w:val="9"/>
    <w:semiHidden/>
    <w:unhideWhenUsed/>
    <w:qFormat/>
    <w:rsid w:val="00367F3A"/>
    <w:pPr>
      <w:keepNext/>
      <w:keepLines/>
      <w:spacing w:before="220" w:after="40" w:line="276" w:lineRule="auto"/>
      <w:outlineLvl w:val="4"/>
    </w:pPr>
    <w:rPr>
      <w:rFonts w:ascii="Calibri" w:eastAsia="Times New Roman" w:hAnsi="Calibri" w:cs="Calibri"/>
      <w:b/>
    </w:rPr>
  </w:style>
  <w:style w:type="paragraph" w:styleId="6">
    <w:name w:val="heading 6"/>
    <w:basedOn w:val="a"/>
    <w:next w:val="a"/>
    <w:link w:val="60"/>
    <w:uiPriority w:val="9"/>
    <w:semiHidden/>
    <w:unhideWhenUsed/>
    <w:qFormat/>
    <w:rsid w:val="00367F3A"/>
    <w:pPr>
      <w:keepNext/>
      <w:keepLines/>
      <w:spacing w:before="200" w:after="40" w:line="276" w:lineRule="auto"/>
      <w:outlineLvl w:val="5"/>
    </w:pPr>
    <w:rPr>
      <w:rFonts w:ascii="Calibri" w:eastAsia="Times New Roman" w:hAnsi="Calibri" w:cs="Calibri"/>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3C1D"/>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4F3420"/>
    <w:pPr>
      <w:widowControl w:val="0"/>
      <w:autoSpaceDE w:val="0"/>
      <w:autoSpaceDN w:val="0"/>
      <w:spacing w:after="0" w:line="240" w:lineRule="auto"/>
    </w:pPr>
    <w:rPr>
      <w:rFonts w:ascii="Arial" w:eastAsiaTheme="minorEastAsia" w:hAnsi="Arial" w:cs="Arial"/>
      <w:b/>
      <w:sz w:val="20"/>
      <w:lang w:eastAsia="ru-RU"/>
    </w:rPr>
  </w:style>
  <w:style w:type="paragraph" w:styleId="a3">
    <w:name w:val="footnote text"/>
    <w:basedOn w:val="a"/>
    <w:link w:val="a4"/>
    <w:uiPriority w:val="99"/>
    <w:unhideWhenUsed/>
    <w:rsid w:val="00721721"/>
    <w:rPr>
      <w:sz w:val="20"/>
      <w:szCs w:val="20"/>
    </w:rPr>
  </w:style>
  <w:style w:type="character" w:customStyle="1" w:styleId="a4">
    <w:name w:val="Текст сноски Знак"/>
    <w:basedOn w:val="a0"/>
    <w:link w:val="a3"/>
    <w:uiPriority w:val="99"/>
    <w:rsid w:val="00721721"/>
    <w:rPr>
      <w:rFonts w:eastAsiaTheme="minorEastAsia"/>
      <w:sz w:val="20"/>
      <w:szCs w:val="20"/>
      <w:lang w:eastAsia="ru-RU"/>
    </w:rPr>
  </w:style>
  <w:style w:type="character" w:styleId="a5">
    <w:name w:val="footnote reference"/>
    <w:basedOn w:val="a0"/>
    <w:uiPriority w:val="99"/>
    <w:semiHidden/>
    <w:unhideWhenUsed/>
    <w:rsid w:val="00721721"/>
    <w:rPr>
      <w:rFonts w:cs="Times New Roman"/>
      <w:vertAlign w:val="superscript"/>
    </w:rPr>
  </w:style>
  <w:style w:type="paragraph" w:styleId="a6">
    <w:name w:val="List Paragraph"/>
    <w:basedOn w:val="a"/>
    <w:uiPriority w:val="34"/>
    <w:qFormat/>
    <w:rsid w:val="00AC1EB8"/>
    <w:pPr>
      <w:ind w:left="720"/>
      <w:contextualSpacing/>
    </w:pPr>
  </w:style>
  <w:style w:type="paragraph" w:styleId="a7">
    <w:name w:val="header"/>
    <w:basedOn w:val="a"/>
    <w:link w:val="a8"/>
    <w:uiPriority w:val="99"/>
    <w:unhideWhenUsed/>
    <w:rsid w:val="004A4468"/>
    <w:pPr>
      <w:tabs>
        <w:tab w:val="center" w:pos="4677"/>
        <w:tab w:val="right" w:pos="9355"/>
      </w:tabs>
    </w:pPr>
  </w:style>
  <w:style w:type="character" w:customStyle="1" w:styleId="a8">
    <w:name w:val="Верхний колонтитул Знак"/>
    <w:basedOn w:val="a0"/>
    <w:link w:val="a7"/>
    <w:uiPriority w:val="99"/>
    <w:rsid w:val="004A4468"/>
    <w:rPr>
      <w:rFonts w:eastAsiaTheme="minorEastAsia"/>
      <w:lang w:eastAsia="ru-RU"/>
    </w:rPr>
  </w:style>
  <w:style w:type="paragraph" w:styleId="a9">
    <w:name w:val="footer"/>
    <w:basedOn w:val="a"/>
    <w:link w:val="aa"/>
    <w:uiPriority w:val="99"/>
    <w:unhideWhenUsed/>
    <w:rsid w:val="004A4468"/>
    <w:pPr>
      <w:tabs>
        <w:tab w:val="center" w:pos="4677"/>
        <w:tab w:val="right" w:pos="9355"/>
      </w:tabs>
    </w:pPr>
  </w:style>
  <w:style w:type="character" w:customStyle="1" w:styleId="aa">
    <w:name w:val="Нижний колонтитул Знак"/>
    <w:basedOn w:val="a0"/>
    <w:link w:val="a9"/>
    <w:uiPriority w:val="99"/>
    <w:rsid w:val="004A4468"/>
    <w:rPr>
      <w:rFonts w:eastAsiaTheme="minorEastAsia"/>
      <w:lang w:eastAsia="ru-RU"/>
    </w:rPr>
  </w:style>
  <w:style w:type="character" w:customStyle="1" w:styleId="10">
    <w:name w:val="Заголовок 1 Знак"/>
    <w:basedOn w:val="a0"/>
    <w:link w:val="1"/>
    <w:uiPriority w:val="9"/>
    <w:rsid w:val="00367F3A"/>
    <w:rPr>
      <w:rFonts w:ascii="Calibri" w:eastAsia="Times New Roman" w:hAnsi="Calibri" w:cs="Calibri"/>
      <w:b/>
      <w:sz w:val="48"/>
      <w:szCs w:val="48"/>
      <w:lang w:eastAsia="ru-RU"/>
    </w:rPr>
  </w:style>
  <w:style w:type="character" w:customStyle="1" w:styleId="20">
    <w:name w:val="Заголовок 2 Знак"/>
    <w:basedOn w:val="a0"/>
    <w:link w:val="2"/>
    <w:uiPriority w:val="9"/>
    <w:semiHidden/>
    <w:rsid w:val="00367F3A"/>
    <w:rPr>
      <w:rFonts w:ascii="Calibri" w:eastAsia="Times New Roman" w:hAnsi="Calibri" w:cs="Calibri"/>
      <w:b/>
      <w:sz w:val="36"/>
      <w:szCs w:val="36"/>
      <w:lang w:eastAsia="ru-RU"/>
    </w:rPr>
  </w:style>
  <w:style w:type="character" w:customStyle="1" w:styleId="30">
    <w:name w:val="Заголовок 3 Знак"/>
    <w:basedOn w:val="a0"/>
    <w:link w:val="3"/>
    <w:uiPriority w:val="9"/>
    <w:semiHidden/>
    <w:rsid w:val="00367F3A"/>
    <w:rPr>
      <w:rFonts w:ascii="Calibri" w:eastAsia="Times New Roman" w:hAnsi="Calibri" w:cs="Calibri"/>
      <w:b/>
      <w:sz w:val="28"/>
      <w:szCs w:val="28"/>
      <w:lang w:eastAsia="ru-RU"/>
    </w:rPr>
  </w:style>
  <w:style w:type="character" w:customStyle="1" w:styleId="40">
    <w:name w:val="Заголовок 4 Знак"/>
    <w:basedOn w:val="a0"/>
    <w:link w:val="4"/>
    <w:uiPriority w:val="9"/>
    <w:semiHidden/>
    <w:rsid w:val="00367F3A"/>
    <w:rPr>
      <w:rFonts w:ascii="Calibri" w:eastAsia="Times New Roman" w:hAnsi="Calibri" w:cs="Calibri"/>
      <w:b/>
      <w:sz w:val="24"/>
      <w:szCs w:val="24"/>
      <w:lang w:eastAsia="ru-RU"/>
    </w:rPr>
  </w:style>
  <w:style w:type="character" w:customStyle="1" w:styleId="50">
    <w:name w:val="Заголовок 5 Знак"/>
    <w:basedOn w:val="a0"/>
    <w:link w:val="5"/>
    <w:uiPriority w:val="9"/>
    <w:semiHidden/>
    <w:rsid w:val="00367F3A"/>
    <w:rPr>
      <w:rFonts w:ascii="Calibri" w:eastAsia="Times New Roman" w:hAnsi="Calibri" w:cs="Calibri"/>
      <w:b/>
      <w:lang w:eastAsia="ru-RU"/>
    </w:rPr>
  </w:style>
  <w:style w:type="character" w:customStyle="1" w:styleId="60">
    <w:name w:val="Заголовок 6 Знак"/>
    <w:basedOn w:val="a0"/>
    <w:link w:val="6"/>
    <w:uiPriority w:val="9"/>
    <w:semiHidden/>
    <w:rsid w:val="00367F3A"/>
    <w:rPr>
      <w:rFonts w:ascii="Calibri" w:eastAsia="Times New Roman" w:hAnsi="Calibri" w:cs="Calibri"/>
      <w:b/>
      <w:sz w:val="20"/>
      <w:szCs w:val="20"/>
      <w:lang w:eastAsia="ru-RU"/>
    </w:rPr>
  </w:style>
  <w:style w:type="numbering" w:customStyle="1" w:styleId="11">
    <w:name w:val="Нет списка1"/>
    <w:next w:val="a2"/>
    <w:uiPriority w:val="99"/>
    <w:semiHidden/>
    <w:unhideWhenUsed/>
    <w:rsid w:val="00367F3A"/>
  </w:style>
  <w:style w:type="character" w:styleId="ab">
    <w:name w:val="annotation reference"/>
    <w:basedOn w:val="a0"/>
    <w:uiPriority w:val="99"/>
    <w:semiHidden/>
    <w:unhideWhenUsed/>
    <w:rsid w:val="00367F3A"/>
    <w:rPr>
      <w:rFonts w:cs="Times New Roman"/>
      <w:sz w:val="16"/>
      <w:szCs w:val="16"/>
    </w:rPr>
  </w:style>
  <w:style w:type="paragraph" w:customStyle="1" w:styleId="12">
    <w:name w:val="Текст примечания1"/>
    <w:basedOn w:val="a"/>
    <w:next w:val="ac"/>
    <w:link w:val="ad"/>
    <w:uiPriority w:val="99"/>
    <w:unhideWhenUsed/>
    <w:rsid w:val="00367F3A"/>
    <w:pPr>
      <w:spacing w:after="200"/>
    </w:pPr>
    <w:rPr>
      <w:rFonts w:eastAsiaTheme="minorHAnsi" w:cs="Times New Roman"/>
      <w:sz w:val="20"/>
      <w:szCs w:val="20"/>
      <w:lang w:eastAsia="en-US"/>
    </w:rPr>
  </w:style>
  <w:style w:type="character" w:customStyle="1" w:styleId="ad">
    <w:name w:val="Текст примечания Знак"/>
    <w:basedOn w:val="a0"/>
    <w:link w:val="12"/>
    <w:uiPriority w:val="99"/>
    <w:locked/>
    <w:rsid w:val="00367F3A"/>
    <w:rPr>
      <w:rFonts w:cs="Times New Roman"/>
      <w:sz w:val="20"/>
      <w:szCs w:val="20"/>
    </w:rPr>
  </w:style>
  <w:style w:type="paragraph" w:customStyle="1" w:styleId="13">
    <w:name w:val="Тема примечания1"/>
    <w:basedOn w:val="ac"/>
    <w:next w:val="ac"/>
    <w:uiPriority w:val="99"/>
    <w:semiHidden/>
    <w:unhideWhenUsed/>
    <w:rsid w:val="00367F3A"/>
    <w:pPr>
      <w:spacing w:after="200"/>
    </w:pPr>
    <w:rPr>
      <w:rFonts w:eastAsia="Times New Roman" w:cs="Times New Roman"/>
      <w:b/>
      <w:bCs/>
      <w:lang w:eastAsia="en-US"/>
    </w:rPr>
  </w:style>
  <w:style w:type="character" w:customStyle="1" w:styleId="ae">
    <w:name w:val="Тема примечания Знак"/>
    <w:basedOn w:val="ad"/>
    <w:link w:val="af"/>
    <w:uiPriority w:val="99"/>
    <w:semiHidden/>
    <w:locked/>
    <w:rsid w:val="00367F3A"/>
    <w:rPr>
      <w:rFonts w:cs="Times New Roman"/>
      <w:b/>
      <w:bCs/>
      <w:sz w:val="20"/>
      <w:szCs w:val="20"/>
    </w:rPr>
  </w:style>
  <w:style w:type="paragraph" w:styleId="af0">
    <w:name w:val="Balloon Text"/>
    <w:basedOn w:val="a"/>
    <w:link w:val="af1"/>
    <w:uiPriority w:val="99"/>
    <w:semiHidden/>
    <w:unhideWhenUsed/>
    <w:rsid w:val="00367F3A"/>
    <w:rPr>
      <w:rFonts w:ascii="Tahoma" w:eastAsia="Times New Roman" w:hAnsi="Tahoma" w:cs="Tahoma"/>
      <w:sz w:val="16"/>
      <w:szCs w:val="16"/>
      <w:lang w:eastAsia="en-US"/>
    </w:rPr>
  </w:style>
  <w:style w:type="character" w:customStyle="1" w:styleId="af1">
    <w:name w:val="Текст выноски Знак"/>
    <w:basedOn w:val="a0"/>
    <w:link w:val="af0"/>
    <w:uiPriority w:val="99"/>
    <w:semiHidden/>
    <w:rsid w:val="00367F3A"/>
    <w:rPr>
      <w:rFonts w:ascii="Tahoma" w:eastAsia="Times New Roman" w:hAnsi="Tahoma" w:cs="Tahoma"/>
      <w:sz w:val="16"/>
      <w:szCs w:val="16"/>
    </w:rPr>
  </w:style>
  <w:style w:type="paragraph" w:styleId="af2">
    <w:name w:val="Title"/>
    <w:basedOn w:val="a"/>
    <w:next w:val="a"/>
    <w:link w:val="af3"/>
    <w:uiPriority w:val="10"/>
    <w:qFormat/>
    <w:rsid w:val="00367F3A"/>
    <w:pPr>
      <w:keepNext/>
      <w:keepLines/>
      <w:spacing w:before="480" w:after="120" w:line="276" w:lineRule="auto"/>
    </w:pPr>
    <w:rPr>
      <w:rFonts w:ascii="Calibri" w:eastAsia="Times New Roman" w:hAnsi="Calibri" w:cs="Calibri"/>
      <w:b/>
      <w:sz w:val="72"/>
      <w:szCs w:val="72"/>
    </w:rPr>
  </w:style>
  <w:style w:type="character" w:customStyle="1" w:styleId="af3">
    <w:name w:val="Название Знак"/>
    <w:basedOn w:val="a0"/>
    <w:link w:val="af2"/>
    <w:uiPriority w:val="10"/>
    <w:rsid w:val="00367F3A"/>
    <w:rPr>
      <w:rFonts w:ascii="Calibri" w:eastAsia="Times New Roman" w:hAnsi="Calibri" w:cs="Calibri"/>
      <w:b/>
      <w:sz w:val="72"/>
      <w:szCs w:val="72"/>
      <w:lang w:eastAsia="ru-RU"/>
    </w:rPr>
  </w:style>
  <w:style w:type="paragraph" w:styleId="af4">
    <w:name w:val="Subtitle"/>
    <w:basedOn w:val="a"/>
    <w:next w:val="a"/>
    <w:link w:val="af5"/>
    <w:uiPriority w:val="11"/>
    <w:qFormat/>
    <w:rsid w:val="00367F3A"/>
    <w:pPr>
      <w:keepNext/>
      <w:keepLines/>
      <w:spacing w:before="360" w:after="80" w:line="276" w:lineRule="auto"/>
    </w:pPr>
    <w:rPr>
      <w:rFonts w:ascii="Georgia" w:eastAsia="Times New Roman" w:hAnsi="Georgia" w:cs="Georgia"/>
      <w:i/>
      <w:color w:val="666666"/>
      <w:sz w:val="48"/>
      <w:szCs w:val="48"/>
    </w:rPr>
  </w:style>
  <w:style w:type="character" w:customStyle="1" w:styleId="af5">
    <w:name w:val="Подзаголовок Знак"/>
    <w:basedOn w:val="a0"/>
    <w:link w:val="af4"/>
    <w:uiPriority w:val="11"/>
    <w:rsid w:val="00367F3A"/>
    <w:rPr>
      <w:rFonts w:ascii="Georgia" w:eastAsia="Times New Roman" w:hAnsi="Georgia" w:cs="Georgia"/>
      <w:i/>
      <w:color w:val="666666"/>
      <w:sz w:val="48"/>
      <w:szCs w:val="48"/>
      <w:lang w:eastAsia="ru-RU"/>
    </w:rPr>
  </w:style>
  <w:style w:type="character" w:customStyle="1" w:styleId="14">
    <w:name w:val="Гиперссылка1"/>
    <w:basedOn w:val="a0"/>
    <w:uiPriority w:val="99"/>
    <w:unhideWhenUsed/>
    <w:rsid w:val="00367F3A"/>
    <w:rPr>
      <w:rFonts w:cs="Times New Roman"/>
      <w:color w:val="0000FF"/>
      <w:u w:val="single"/>
    </w:rPr>
  </w:style>
  <w:style w:type="paragraph" w:styleId="af6">
    <w:name w:val="Body Text"/>
    <w:basedOn w:val="a"/>
    <w:link w:val="af7"/>
    <w:uiPriority w:val="1"/>
    <w:qFormat/>
    <w:rsid w:val="00367F3A"/>
    <w:pPr>
      <w:widowControl w:val="0"/>
      <w:autoSpaceDE w:val="0"/>
      <w:autoSpaceDN w:val="0"/>
      <w:ind w:left="532"/>
      <w:jc w:val="both"/>
    </w:pPr>
    <w:rPr>
      <w:rFonts w:ascii="Times New Roman" w:eastAsia="Times New Roman" w:hAnsi="Times New Roman" w:cs="Times New Roman"/>
      <w:sz w:val="24"/>
      <w:szCs w:val="24"/>
      <w:lang w:eastAsia="en-US"/>
    </w:rPr>
  </w:style>
  <w:style w:type="character" w:customStyle="1" w:styleId="af7">
    <w:name w:val="Основной текст Знак"/>
    <w:basedOn w:val="a0"/>
    <w:link w:val="af6"/>
    <w:uiPriority w:val="1"/>
    <w:rsid w:val="00367F3A"/>
    <w:rPr>
      <w:rFonts w:ascii="Times New Roman" w:eastAsia="Times New Roman" w:hAnsi="Times New Roman" w:cs="Times New Roman"/>
      <w:sz w:val="24"/>
      <w:szCs w:val="24"/>
    </w:rPr>
  </w:style>
  <w:style w:type="character" w:customStyle="1" w:styleId="af8">
    <w:name w:val="Символ сноски"/>
    <w:rsid w:val="00367F3A"/>
    <w:rPr>
      <w:vertAlign w:val="superscript"/>
    </w:rPr>
  </w:style>
  <w:style w:type="character" w:customStyle="1" w:styleId="31">
    <w:name w:val="Знак сноски3"/>
    <w:rsid w:val="00367F3A"/>
    <w:rPr>
      <w:vertAlign w:val="superscript"/>
    </w:rPr>
  </w:style>
  <w:style w:type="character" w:customStyle="1" w:styleId="apple-converted-space">
    <w:name w:val="apple-converted-space"/>
    <w:rsid w:val="00367F3A"/>
  </w:style>
  <w:style w:type="character" w:customStyle="1" w:styleId="s6">
    <w:name w:val="s6"/>
    <w:basedOn w:val="a0"/>
    <w:rsid w:val="00367F3A"/>
    <w:rPr>
      <w:rFonts w:cs="Times New Roman"/>
    </w:rPr>
  </w:style>
  <w:style w:type="character" w:customStyle="1" w:styleId="s16">
    <w:name w:val="s16"/>
    <w:basedOn w:val="a0"/>
    <w:rsid w:val="00367F3A"/>
    <w:rPr>
      <w:rFonts w:cs="Times New Roman"/>
    </w:rPr>
  </w:style>
  <w:style w:type="paragraph" w:customStyle="1" w:styleId="15">
    <w:name w:val="Абзац списка1"/>
    <w:basedOn w:val="a"/>
    <w:rsid w:val="00367F3A"/>
    <w:pPr>
      <w:suppressAutoHyphens/>
      <w:ind w:left="720"/>
      <w:contextualSpacing/>
    </w:pPr>
    <w:rPr>
      <w:rFonts w:ascii="Times New Roman" w:eastAsia="Times New Roman" w:hAnsi="Times New Roman" w:cs="Times New Roman"/>
      <w:sz w:val="20"/>
      <w:szCs w:val="20"/>
      <w:lang w:eastAsia="zh-CN"/>
    </w:rPr>
  </w:style>
  <w:style w:type="paragraph" w:customStyle="1" w:styleId="16">
    <w:name w:val="Обычный (веб)1"/>
    <w:basedOn w:val="a"/>
    <w:rsid w:val="00367F3A"/>
    <w:pPr>
      <w:suppressAutoHyphens/>
      <w:spacing w:before="280" w:after="280"/>
    </w:pPr>
    <w:rPr>
      <w:rFonts w:ascii="Times New Roman" w:eastAsia="Times New Roman" w:hAnsi="Times New Roman" w:cs="Times New Roman"/>
      <w:sz w:val="24"/>
      <w:szCs w:val="24"/>
      <w:lang w:eastAsia="zh-CN"/>
    </w:rPr>
  </w:style>
  <w:style w:type="paragraph" w:customStyle="1" w:styleId="s27">
    <w:name w:val="s27"/>
    <w:basedOn w:val="a"/>
    <w:rsid w:val="00367F3A"/>
    <w:pPr>
      <w:suppressAutoHyphens/>
      <w:spacing w:before="280" w:after="280"/>
    </w:pPr>
    <w:rPr>
      <w:rFonts w:ascii="Times New Roman" w:eastAsia="Times New Roman" w:hAnsi="Times New Roman" w:cs="Times New Roman"/>
      <w:sz w:val="24"/>
      <w:szCs w:val="24"/>
      <w:lang w:eastAsia="zh-CN"/>
    </w:rPr>
  </w:style>
  <w:style w:type="paragraph" w:customStyle="1" w:styleId="s33">
    <w:name w:val="s33"/>
    <w:basedOn w:val="a"/>
    <w:rsid w:val="00367F3A"/>
    <w:pPr>
      <w:suppressAutoHyphens/>
      <w:spacing w:before="280" w:after="280"/>
    </w:pPr>
    <w:rPr>
      <w:rFonts w:ascii="Times New Roman" w:eastAsia="Times New Roman" w:hAnsi="Times New Roman" w:cs="Times New Roman"/>
      <w:sz w:val="24"/>
      <w:szCs w:val="24"/>
      <w:lang w:eastAsia="zh-CN"/>
    </w:rPr>
  </w:style>
  <w:style w:type="paragraph" w:customStyle="1" w:styleId="s38">
    <w:name w:val="s38"/>
    <w:basedOn w:val="a"/>
    <w:rsid w:val="00367F3A"/>
    <w:pPr>
      <w:suppressAutoHyphens/>
      <w:spacing w:before="280" w:after="280"/>
    </w:pPr>
    <w:rPr>
      <w:rFonts w:ascii="Times New Roman" w:eastAsia="Times New Roman" w:hAnsi="Times New Roman" w:cs="Times New Roman"/>
      <w:sz w:val="24"/>
      <w:szCs w:val="24"/>
      <w:lang w:eastAsia="zh-CN"/>
    </w:rPr>
  </w:style>
  <w:style w:type="table" w:customStyle="1" w:styleId="17">
    <w:name w:val="Сетка таблицы1"/>
    <w:basedOn w:val="a1"/>
    <w:next w:val="af9"/>
    <w:uiPriority w:val="39"/>
    <w:rsid w:val="00367F3A"/>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Обычный1"/>
    <w:rsid w:val="00367F3A"/>
    <w:rPr>
      <w:rFonts w:ascii="Calibri" w:eastAsia="Times New Roman" w:hAnsi="Calibri" w:cs="Calibri"/>
      <w:lang w:eastAsia="ru-RU"/>
    </w:rPr>
  </w:style>
  <w:style w:type="character" w:styleId="afa">
    <w:name w:val="Strong"/>
    <w:basedOn w:val="a0"/>
    <w:uiPriority w:val="22"/>
    <w:qFormat/>
    <w:rsid w:val="00367F3A"/>
    <w:rPr>
      <w:rFonts w:cs="Times New Roman"/>
      <w:b/>
      <w:bCs/>
    </w:rPr>
  </w:style>
  <w:style w:type="character" w:customStyle="1" w:styleId="mw-page-title-main">
    <w:name w:val="mw-page-title-main"/>
    <w:basedOn w:val="a0"/>
    <w:rsid w:val="00367F3A"/>
    <w:rPr>
      <w:rFonts w:cs="Times New Roman"/>
    </w:rPr>
  </w:style>
  <w:style w:type="character" w:customStyle="1" w:styleId="no-wikidata">
    <w:name w:val="no-wikidata"/>
    <w:basedOn w:val="a0"/>
    <w:rsid w:val="00367F3A"/>
    <w:rPr>
      <w:rFonts w:cs="Times New Roman"/>
    </w:rPr>
  </w:style>
  <w:style w:type="character" w:customStyle="1" w:styleId="stylesbracketszruuj">
    <w:name w:val="styles_brackets__zruuj"/>
    <w:basedOn w:val="a0"/>
    <w:rsid w:val="00367F3A"/>
    <w:rPr>
      <w:rFonts w:cs="Times New Roman"/>
    </w:rPr>
  </w:style>
  <w:style w:type="paragraph" w:styleId="afb">
    <w:name w:val="Normal (Web)"/>
    <w:basedOn w:val="a"/>
    <w:uiPriority w:val="99"/>
    <w:unhideWhenUsed/>
    <w:rsid w:val="00367F3A"/>
    <w:pPr>
      <w:spacing w:before="100" w:beforeAutospacing="1" w:after="100" w:afterAutospacing="1"/>
    </w:pPr>
    <w:rPr>
      <w:rFonts w:ascii="Times New Roman" w:eastAsia="Times New Roman" w:hAnsi="Times New Roman" w:cs="Times New Roman"/>
      <w:sz w:val="24"/>
      <w:szCs w:val="24"/>
    </w:rPr>
  </w:style>
  <w:style w:type="character" w:styleId="afc">
    <w:name w:val="Emphasis"/>
    <w:basedOn w:val="a0"/>
    <w:uiPriority w:val="20"/>
    <w:qFormat/>
    <w:rsid w:val="00367F3A"/>
    <w:rPr>
      <w:rFonts w:cs="Times New Roman"/>
      <w:i/>
      <w:iCs/>
    </w:rPr>
  </w:style>
  <w:style w:type="paragraph" w:customStyle="1" w:styleId="310">
    <w:name w:val="Основной текст 31"/>
    <w:basedOn w:val="a"/>
    <w:next w:val="32"/>
    <w:link w:val="33"/>
    <w:uiPriority w:val="99"/>
    <w:semiHidden/>
    <w:unhideWhenUsed/>
    <w:rsid w:val="00367F3A"/>
    <w:pPr>
      <w:spacing w:after="120" w:line="276" w:lineRule="auto"/>
    </w:pPr>
    <w:rPr>
      <w:rFonts w:eastAsiaTheme="minorHAnsi" w:cs="Times New Roman"/>
      <w:sz w:val="16"/>
      <w:szCs w:val="16"/>
      <w:lang w:eastAsia="en-US"/>
    </w:rPr>
  </w:style>
  <w:style w:type="character" w:customStyle="1" w:styleId="33">
    <w:name w:val="Основной текст 3 Знак"/>
    <w:basedOn w:val="a0"/>
    <w:link w:val="310"/>
    <w:uiPriority w:val="99"/>
    <w:semiHidden/>
    <w:locked/>
    <w:rsid w:val="00367F3A"/>
    <w:rPr>
      <w:rFonts w:cs="Times New Roman"/>
      <w:sz w:val="16"/>
      <w:szCs w:val="16"/>
    </w:rPr>
  </w:style>
  <w:style w:type="paragraph" w:customStyle="1" w:styleId="21">
    <w:name w:val="Основной текст 21"/>
    <w:basedOn w:val="a"/>
    <w:next w:val="22"/>
    <w:link w:val="23"/>
    <w:uiPriority w:val="99"/>
    <w:semiHidden/>
    <w:unhideWhenUsed/>
    <w:rsid w:val="00367F3A"/>
    <w:pPr>
      <w:spacing w:after="120" w:line="480" w:lineRule="auto"/>
    </w:pPr>
    <w:rPr>
      <w:rFonts w:eastAsiaTheme="minorHAnsi" w:cs="Times New Roman"/>
      <w:lang w:eastAsia="en-US"/>
    </w:rPr>
  </w:style>
  <w:style w:type="character" w:customStyle="1" w:styleId="23">
    <w:name w:val="Основной текст 2 Знак"/>
    <w:basedOn w:val="a0"/>
    <w:link w:val="21"/>
    <w:uiPriority w:val="99"/>
    <w:semiHidden/>
    <w:locked/>
    <w:rsid w:val="00367F3A"/>
    <w:rPr>
      <w:rFonts w:cs="Times New Roman"/>
    </w:rPr>
  </w:style>
  <w:style w:type="character" w:customStyle="1" w:styleId="afd">
    <w:name w:val="Основной Знак"/>
    <w:link w:val="afe"/>
    <w:locked/>
    <w:rsid w:val="00367F3A"/>
    <w:rPr>
      <w:rFonts w:ascii="NewtonCSanPin" w:hAnsi="NewtonCSanPin"/>
      <w:color w:val="000000"/>
      <w:sz w:val="21"/>
    </w:rPr>
  </w:style>
  <w:style w:type="paragraph" w:customStyle="1" w:styleId="afe">
    <w:name w:val="Основной"/>
    <w:basedOn w:val="a"/>
    <w:link w:val="afd"/>
    <w:rsid w:val="00367F3A"/>
    <w:pPr>
      <w:autoSpaceDE w:val="0"/>
      <w:autoSpaceDN w:val="0"/>
      <w:adjustRightInd w:val="0"/>
      <w:spacing w:line="214" w:lineRule="atLeast"/>
      <w:ind w:firstLine="283"/>
      <w:jc w:val="both"/>
    </w:pPr>
    <w:rPr>
      <w:rFonts w:ascii="NewtonCSanPin" w:eastAsiaTheme="minorHAnsi" w:hAnsi="NewtonCSanPin"/>
      <w:color w:val="000000"/>
      <w:sz w:val="21"/>
      <w:lang w:eastAsia="en-US"/>
    </w:rPr>
  </w:style>
  <w:style w:type="character" w:customStyle="1" w:styleId="FontStyle56">
    <w:name w:val="Font Style56"/>
    <w:rsid w:val="00367F3A"/>
    <w:rPr>
      <w:rFonts w:ascii="Times New Roman" w:hAnsi="Times New Roman"/>
      <w:sz w:val="12"/>
    </w:rPr>
  </w:style>
  <w:style w:type="paragraph" w:customStyle="1" w:styleId="19">
    <w:name w:val="Текст концевой сноски1"/>
    <w:basedOn w:val="a"/>
    <w:next w:val="aff"/>
    <w:link w:val="aff0"/>
    <w:uiPriority w:val="99"/>
    <w:semiHidden/>
    <w:unhideWhenUsed/>
    <w:rsid w:val="00367F3A"/>
    <w:rPr>
      <w:rFonts w:eastAsiaTheme="minorHAnsi" w:cs="Times New Roman"/>
      <w:sz w:val="20"/>
      <w:szCs w:val="20"/>
      <w:lang w:eastAsia="en-US"/>
    </w:rPr>
  </w:style>
  <w:style w:type="character" w:customStyle="1" w:styleId="aff0">
    <w:name w:val="Текст концевой сноски Знак"/>
    <w:basedOn w:val="a0"/>
    <w:link w:val="19"/>
    <w:uiPriority w:val="99"/>
    <w:semiHidden/>
    <w:locked/>
    <w:rsid w:val="00367F3A"/>
    <w:rPr>
      <w:rFonts w:cs="Times New Roman"/>
      <w:sz w:val="20"/>
      <w:szCs w:val="20"/>
    </w:rPr>
  </w:style>
  <w:style w:type="character" w:styleId="aff1">
    <w:name w:val="endnote reference"/>
    <w:basedOn w:val="a0"/>
    <w:uiPriority w:val="99"/>
    <w:semiHidden/>
    <w:unhideWhenUsed/>
    <w:rsid w:val="00367F3A"/>
    <w:rPr>
      <w:rFonts w:cs="Times New Roman"/>
      <w:vertAlign w:val="superscript"/>
    </w:rPr>
  </w:style>
  <w:style w:type="character" w:customStyle="1" w:styleId="UnresolvedMention">
    <w:name w:val="Unresolved Mention"/>
    <w:basedOn w:val="a0"/>
    <w:uiPriority w:val="99"/>
    <w:semiHidden/>
    <w:unhideWhenUsed/>
    <w:rsid w:val="00367F3A"/>
    <w:rPr>
      <w:rFonts w:cs="Times New Roman"/>
      <w:color w:val="605E5C"/>
      <w:shd w:val="clear" w:color="auto" w:fill="E1DFDD"/>
    </w:rPr>
  </w:style>
  <w:style w:type="paragraph" w:styleId="ac">
    <w:name w:val="annotation text"/>
    <w:basedOn w:val="a"/>
    <w:link w:val="1a"/>
    <w:uiPriority w:val="99"/>
    <w:semiHidden/>
    <w:unhideWhenUsed/>
    <w:rsid w:val="00367F3A"/>
    <w:rPr>
      <w:sz w:val="20"/>
      <w:szCs w:val="20"/>
    </w:rPr>
  </w:style>
  <w:style w:type="character" w:customStyle="1" w:styleId="1a">
    <w:name w:val="Текст примечания Знак1"/>
    <w:basedOn w:val="a0"/>
    <w:link w:val="ac"/>
    <w:uiPriority w:val="99"/>
    <w:semiHidden/>
    <w:rsid w:val="00367F3A"/>
    <w:rPr>
      <w:rFonts w:eastAsiaTheme="minorEastAsia"/>
      <w:sz w:val="20"/>
      <w:szCs w:val="20"/>
      <w:lang w:eastAsia="ru-RU"/>
    </w:rPr>
  </w:style>
  <w:style w:type="paragraph" w:styleId="af">
    <w:name w:val="annotation subject"/>
    <w:basedOn w:val="ac"/>
    <w:next w:val="ac"/>
    <w:link w:val="ae"/>
    <w:uiPriority w:val="99"/>
    <w:semiHidden/>
    <w:unhideWhenUsed/>
    <w:rsid w:val="00367F3A"/>
    <w:rPr>
      <w:rFonts w:eastAsiaTheme="minorHAnsi" w:cs="Times New Roman"/>
      <w:b/>
      <w:bCs/>
      <w:lang w:eastAsia="en-US"/>
    </w:rPr>
  </w:style>
  <w:style w:type="character" w:customStyle="1" w:styleId="1b">
    <w:name w:val="Тема примечания Знак1"/>
    <w:basedOn w:val="1a"/>
    <w:uiPriority w:val="99"/>
    <w:semiHidden/>
    <w:rsid w:val="00367F3A"/>
    <w:rPr>
      <w:rFonts w:eastAsiaTheme="minorEastAsia"/>
      <w:b/>
      <w:bCs/>
      <w:sz w:val="20"/>
      <w:szCs w:val="20"/>
      <w:lang w:eastAsia="ru-RU"/>
    </w:rPr>
  </w:style>
  <w:style w:type="character" w:styleId="aff2">
    <w:name w:val="Hyperlink"/>
    <w:basedOn w:val="a0"/>
    <w:uiPriority w:val="99"/>
    <w:semiHidden/>
    <w:unhideWhenUsed/>
    <w:rsid w:val="00367F3A"/>
    <w:rPr>
      <w:color w:val="0563C1" w:themeColor="hyperlink"/>
      <w:u w:val="single"/>
    </w:rPr>
  </w:style>
  <w:style w:type="table" w:styleId="af9">
    <w:name w:val="Table Grid"/>
    <w:basedOn w:val="a1"/>
    <w:uiPriority w:val="39"/>
    <w:rsid w:val="00367F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2">
    <w:name w:val="Body Text 3"/>
    <w:basedOn w:val="a"/>
    <w:link w:val="311"/>
    <w:uiPriority w:val="99"/>
    <w:semiHidden/>
    <w:unhideWhenUsed/>
    <w:rsid w:val="00367F3A"/>
    <w:pPr>
      <w:spacing w:after="120"/>
    </w:pPr>
    <w:rPr>
      <w:sz w:val="16"/>
      <w:szCs w:val="16"/>
    </w:rPr>
  </w:style>
  <w:style w:type="character" w:customStyle="1" w:styleId="311">
    <w:name w:val="Основной текст 3 Знак1"/>
    <w:basedOn w:val="a0"/>
    <w:link w:val="32"/>
    <w:uiPriority w:val="99"/>
    <w:semiHidden/>
    <w:rsid w:val="00367F3A"/>
    <w:rPr>
      <w:rFonts w:eastAsiaTheme="minorEastAsia"/>
      <w:sz w:val="16"/>
      <w:szCs w:val="16"/>
      <w:lang w:eastAsia="ru-RU"/>
    </w:rPr>
  </w:style>
  <w:style w:type="paragraph" w:styleId="22">
    <w:name w:val="Body Text 2"/>
    <w:basedOn w:val="a"/>
    <w:link w:val="210"/>
    <w:uiPriority w:val="99"/>
    <w:semiHidden/>
    <w:unhideWhenUsed/>
    <w:rsid w:val="00367F3A"/>
    <w:pPr>
      <w:spacing w:after="120" w:line="480" w:lineRule="auto"/>
    </w:pPr>
  </w:style>
  <w:style w:type="character" w:customStyle="1" w:styleId="210">
    <w:name w:val="Основной текст 2 Знак1"/>
    <w:basedOn w:val="a0"/>
    <w:link w:val="22"/>
    <w:uiPriority w:val="99"/>
    <w:semiHidden/>
    <w:rsid w:val="00367F3A"/>
    <w:rPr>
      <w:rFonts w:eastAsiaTheme="minorEastAsia"/>
      <w:lang w:eastAsia="ru-RU"/>
    </w:rPr>
  </w:style>
  <w:style w:type="paragraph" w:styleId="aff">
    <w:name w:val="endnote text"/>
    <w:basedOn w:val="a"/>
    <w:link w:val="1c"/>
    <w:uiPriority w:val="99"/>
    <w:semiHidden/>
    <w:unhideWhenUsed/>
    <w:rsid w:val="00367F3A"/>
    <w:rPr>
      <w:sz w:val="20"/>
      <w:szCs w:val="20"/>
    </w:rPr>
  </w:style>
  <w:style w:type="character" w:customStyle="1" w:styleId="1c">
    <w:name w:val="Текст концевой сноски Знак1"/>
    <w:basedOn w:val="a0"/>
    <w:link w:val="aff"/>
    <w:uiPriority w:val="99"/>
    <w:semiHidden/>
    <w:rsid w:val="00367F3A"/>
    <w:rPr>
      <w:rFonts w:eastAsiaTheme="minorEastAsi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18"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6"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39"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4"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47" Type="http://schemas.openxmlformats.org/officeDocument/2006/relationships/hyperlink" Target="https://ru.wikipedia.org/wiki/%D0%9A%D0%B8%D0%BD%D0%BE%D1%81%D1%82%D1%83%D0%B4%D0%B8%D1%8F" TargetMode="External"/><Relationship Id="rId50" Type="http://schemas.openxmlformats.org/officeDocument/2006/relationships/hyperlink" Target="https://translated.turbopages.org/proxy_u/en-ru.ru.cc4d1a54-634b1d9b-9c1e7758-74722d776562/https/en.wikipedia.org/wiki/David_Hand_(animator)" TargetMode="External"/><Relationship Id="rId5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footnotes" Target="footnotes.xml"/><Relationship Id="rId1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33"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8"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6" Type="http://schemas.openxmlformats.org/officeDocument/2006/relationships/hyperlink" Target="https://yandex.ru/search/?text=%D0%98%D0%BB%D1%8C%D1%8F%20%D0%9C%D0%B8%D1%85%D0%B0%D0%B9%D0%BB%D0%BE%D0%B2%D0%B8%D1%87%20%D0%9C%D0%B0%D0%BA%D1%81%D0%B8%D0%BC%D0%BE%D0%B2&amp;clid=2270455&amp;win=353&amp;lr=10758&amp;noreask=1&amp;ento=0oCgpydXc0NzQ5NTkwGAIqCnJ1dzIxOTkxODhqE9Ca0LDRgNC70LjQuiDQndC-0YFyENCg0LXQttC40YHRgdGR0YAbkkc3" TargetMode="External"/><Relationship Id="rId2" Type="http://schemas.openxmlformats.org/officeDocument/2006/relationships/numbering" Target="numbering.xml"/><Relationship Id="rId1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4"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32"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7"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4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5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ru.wikipedia.org/wiki/%D0%9A%D0%BE%D0%B2%D0%B0%D0%BB%D0%B5%D0%B2%D1%81%D0%BA%D0%B0%D1%8F,_%D0%98%D0%BD%D0%B5%D1%81%D1%81%D0%B0_%D0%90%D0%BB%D0%B5%D0%BA%D1%81%D0%B5%D0%B5%D0%B2%D0%BD%D0%B0" TargetMode="External"/><Relationship Id="rId23"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8"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36"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9" Type="http://schemas.openxmlformats.org/officeDocument/2006/relationships/hyperlink" Target="https://ru.wikipedia.org/wiki/%D0%95%D0%B2%D0%BB%D0%B0%D0%BD%D0%BD%D0%B8%D0%BA%D0%BE%D0%B2%D0%B0,_%D0%98%D0%BD%D0%BD%D0%B0_%D0%A4%D0%B5%D0%BB%D0%B8%D0%BA%D1%81%D0%BE%D0%B2%D0%BD%D0%B0" TargetMode="External"/><Relationship Id="rId57" Type="http://schemas.openxmlformats.org/officeDocument/2006/relationships/fontTable" Target="fontTable.xml"/><Relationship Id="rId10" Type="http://schemas.openxmlformats.org/officeDocument/2006/relationships/hyperlink" Target="consultantplus://offline/ref=5DFB1B2E5D2A5EDC5828243902FA8F8564F898592A1868297403FBD41E2FF28160228D26502A84C8CA78C4480EDDE00AE389660A4A7623FEJ5v7E" TargetMode="External"/><Relationship Id="rId1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1"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4" Type="http://schemas.microsoft.com/office/2007/relationships/stylesWithEffects" Target="stylesWithEffects.xml"/><Relationship Id="rId9" Type="http://schemas.openxmlformats.org/officeDocument/2006/relationships/hyperlink" Target="consultantplus://offline/ref=5DFB1B2E5D2A5EDC5828243902FA8F8564F898592A1868297403FBD41E2FF28160228D26502A84C8CA78C4480EDDE00AE389660A4A7623FEJ5v7E" TargetMode="External"/><Relationship Id="rId1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2"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7"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30"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48" Type="http://schemas.openxmlformats.org/officeDocument/2006/relationships/hyperlink" Target="https://ru.wikipedia.org/wiki/%D0%A3%D1%88%D0%B0%D0%BA%D0%BE%D0%B2,_%D0%A1%D0%B2%D1%8F%D1%82%D0%BE%D1%81%D0%BB%D0%B0%D0%B2_%D0%98%D0%B3%D0%BE%D1%80%D0%B5%D0%B2%D0%B8%D1%87" TargetMode="External"/><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1D94A-BA24-47CA-A8E2-41E1316CA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1683</TotalTime>
  <Pages>69</Pages>
  <Words>37984</Words>
  <Characters>216513</Characters>
  <Application>Microsoft Office Word</Application>
  <DocSecurity>0</DocSecurity>
  <Lines>1804</Lines>
  <Paragraphs>507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Илюхина</dc:creator>
  <cp:lastModifiedBy>Пользователь Windows</cp:lastModifiedBy>
  <cp:revision>8</cp:revision>
  <dcterms:created xsi:type="dcterms:W3CDTF">2023-04-29T05:14:00Z</dcterms:created>
  <dcterms:modified xsi:type="dcterms:W3CDTF">2023-06-19T10:45:00Z</dcterms:modified>
</cp:coreProperties>
</file>